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DC2" w:rsidRDefault="000F5DC2" w:rsidP="000F5DC2">
      <w:pPr>
        <w:ind w:left="-360"/>
        <w:rPr>
          <w:b/>
          <w:bCs/>
          <w:sz w:val="28"/>
          <w:szCs w:val="28"/>
        </w:rPr>
      </w:pPr>
      <w:r w:rsidRPr="00EC4540">
        <w:rPr>
          <w:b/>
          <w:bCs/>
          <w:sz w:val="28"/>
          <w:szCs w:val="28"/>
        </w:rPr>
        <w:t>ТИПОВАЯ ФОРМА ДДУ</w:t>
      </w:r>
      <w:r w:rsidR="00EC4540" w:rsidRPr="00EC4540">
        <w:rPr>
          <w:b/>
          <w:bCs/>
          <w:sz w:val="28"/>
          <w:szCs w:val="28"/>
        </w:rPr>
        <w:t xml:space="preserve"> (квартира)</w:t>
      </w:r>
    </w:p>
    <w:p w:rsidR="00F97C9C" w:rsidRPr="007B6D9D" w:rsidRDefault="00F97C9C" w:rsidP="000F5DC2">
      <w:pPr>
        <w:ind w:left="-360"/>
        <w:rPr>
          <w:b/>
          <w:bCs/>
          <w:sz w:val="28"/>
          <w:szCs w:val="28"/>
        </w:rPr>
      </w:pPr>
    </w:p>
    <w:p w:rsidR="00E341D3" w:rsidRPr="007B6D9D" w:rsidRDefault="00E341D3" w:rsidP="000F5DC2">
      <w:pPr>
        <w:ind w:left="-360"/>
        <w:jc w:val="center"/>
        <w:rPr>
          <w:b/>
          <w:bCs/>
        </w:rPr>
      </w:pPr>
      <w:r w:rsidRPr="007B6D9D">
        <w:rPr>
          <w:b/>
          <w:bCs/>
        </w:rPr>
        <w:t>Договор</w:t>
      </w:r>
    </w:p>
    <w:p w:rsidR="00E341D3" w:rsidRPr="007B6D9D" w:rsidRDefault="00E341D3" w:rsidP="00E341D3">
      <w:pPr>
        <w:jc w:val="center"/>
        <w:rPr>
          <w:b/>
          <w:bCs/>
        </w:rPr>
      </w:pPr>
      <w:r w:rsidRPr="007B6D9D">
        <w:rPr>
          <w:b/>
          <w:bCs/>
        </w:rPr>
        <w:t xml:space="preserve">долевого участия в строительстве жилого дома </w:t>
      </w:r>
    </w:p>
    <w:p w:rsidR="00E341D3" w:rsidRPr="007B6D9D" w:rsidRDefault="00E341D3" w:rsidP="00E341D3">
      <w:pPr>
        <w:jc w:val="center"/>
        <w:rPr>
          <w:b/>
          <w:bCs/>
        </w:rPr>
      </w:pPr>
    </w:p>
    <w:p w:rsidR="00E341D3" w:rsidRPr="007B6D9D" w:rsidRDefault="00E341D3" w:rsidP="00E341D3">
      <w:pPr>
        <w:widowControl w:val="0"/>
        <w:jc w:val="both"/>
        <w:rPr>
          <w:b/>
          <w:bCs/>
        </w:rPr>
      </w:pPr>
      <w:r w:rsidRPr="007B6D9D">
        <w:rPr>
          <w:b/>
        </w:rPr>
        <w:t xml:space="preserve">г. Кемерово                                                                                                  </w:t>
      </w:r>
      <w:r w:rsidR="004F7C49" w:rsidRPr="007B6D9D">
        <w:rPr>
          <w:b/>
        </w:rPr>
        <w:t xml:space="preserve">     </w:t>
      </w:r>
      <w:proofErr w:type="gramStart"/>
      <w:r w:rsidR="004F7C49" w:rsidRPr="007B6D9D">
        <w:rPr>
          <w:b/>
        </w:rPr>
        <w:t xml:space="preserve">   </w:t>
      </w:r>
      <w:r w:rsidRPr="007B6D9D">
        <w:rPr>
          <w:b/>
        </w:rPr>
        <w:t>«</w:t>
      </w:r>
      <w:proofErr w:type="gramEnd"/>
      <w:r w:rsidR="00097003" w:rsidRPr="007B6D9D">
        <w:rPr>
          <w:b/>
        </w:rPr>
        <w:t>__</w:t>
      </w:r>
      <w:r w:rsidRPr="007B6D9D">
        <w:rPr>
          <w:b/>
        </w:rPr>
        <w:t xml:space="preserve">» </w:t>
      </w:r>
      <w:r w:rsidR="00097003" w:rsidRPr="007B6D9D">
        <w:rPr>
          <w:b/>
        </w:rPr>
        <w:t>_________</w:t>
      </w:r>
      <w:r w:rsidR="00E87416" w:rsidRPr="007B6D9D">
        <w:rPr>
          <w:b/>
        </w:rPr>
        <w:t xml:space="preserve"> 2025</w:t>
      </w:r>
      <w:r w:rsidRPr="007B6D9D">
        <w:rPr>
          <w:b/>
        </w:rPr>
        <w:t xml:space="preserve"> г.</w:t>
      </w:r>
    </w:p>
    <w:p w:rsidR="00E341D3" w:rsidRPr="007B6D9D" w:rsidRDefault="00E341D3" w:rsidP="00E341D3">
      <w:pPr>
        <w:tabs>
          <w:tab w:val="left" w:pos="284"/>
          <w:tab w:val="left" w:pos="567"/>
        </w:tabs>
        <w:adjustRightInd w:val="0"/>
        <w:jc w:val="both"/>
        <w:rPr>
          <w:b/>
          <w:bCs/>
        </w:rPr>
      </w:pPr>
    </w:p>
    <w:p w:rsidR="00E341D3" w:rsidRPr="007B6D9D" w:rsidRDefault="00E341D3" w:rsidP="00BE3CB8">
      <w:pPr>
        <w:ind w:firstLine="567"/>
        <w:jc w:val="both"/>
        <w:rPr>
          <w:shd w:val="clear" w:color="auto" w:fill="FFFFFF"/>
        </w:rPr>
      </w:pPr>
      <w:r w:rsidRPr="007B6D9D">
        <w:rPr>
          <w:b/>
          <w:bCs/>
          <w:shd w:val="clear" w:color="auto" w:fill="FFFFFF"/>
        </w:rPr>
        <w:t>Общество с ограниченной ответственностью Специализированный Застройщик «</w:t>
      </w:r>
      <w:proofErr w:type="spellStart"/>
      <w:r w:rsidRPr="007B6D9D">
        <w:rPr>
          <w:b/>
          <w:bCs/>
          <w:shd w:val="clear" w:color="auto" w:fill="FFFFFF"/>
        </w:rPr>
        <w:t>Програнд</w:t>
      </w:r>
      <w:proofErr w:type="spellEnd"/>
      <w:r w:rsidRPr="007B6D9D">
        <w:rPr>
          <w:b/>
          <w:bCs/>
          <w:shd w:val="clear" w:color="auto" w:fill="FFFFFF"/>
        </w:rPr>
        <w:t>», </w:t>
      </w:r>
      <w:r w:rsidRPr="007B6D9D">
        <w:rPr>
          <w:shd w:val="clear" w:color="auto" w:fill="FFFFFF"/>
        </w:rPr>
        <w:t xml:space="preserve">именуемое в дальнейшем </w:t>
      </w:r>
      <w:r w:rsidRPr="007B6D9D">
        <w:rPr>
          <w:b/>
          <w:shd w:val="clear" w:color="auto" w:fill="FFFFFF"/>
        </w:rPr>
        <w:t>«Застройщик»</w:t>
      </w:r>
      <w:r w:rsidRPr="007B6D9D">
        <w:rPr>
          <w:shd w:val="clear" w:color="auto" w:fill="FFFFFF"/>
        </w:rPr>
        <w:t xml:space="preserve">, в лице Ивкиной Елены Васильевны, действующей на основании доверенности, удостоверенной </w:t>
      </w:r>
      <w:proofErr w:type="spellStart"/>
      <w:r w:rsidRPr="007B6D9D">
        <w:rPr>
          <w:shd w:val="clear" w:color="auto" w:fill="FFFFFF"/>
        </w:rPr>
        <w:t>Гольдшмидт</w:t>
      </w:r>
      <w:proofErr w:type="spellEnd"/>
      <w:r w:rsidRPr="007B6D9D">
        <w:rPr>
          <w:shd w:val="clear" w:color="auto" w:fill="FFFFFF"/>
        </w:rPr>
        <w:t xml:space="preserve"> Маргаритой </w:t>
      </w:r>
      <w:proofErr w:type="spellStart"/>
      <w:r w:rsidRPr="007B6D9D">
        <w:rPr>
          <w:shd w:val="clear" w:color="auto" w:fill="FFFFFF"/>
        </w:rPr>
        <w:t>Энверовной</w:t>
      </w:r>
      <w:proofErr w:type="spellEnd"/>
      <w:r w:rsidRPr="007B6D9D">
        <w:rPr>
          <w:shd w:val="clear" w:color="auto" w:fill="FFFFFF"/>
        </w:rPr>
        <w:t xml:space="preserve">, нотариусом </w:t>
      </w:r>
      <w:proofErr w:type="spellStart"/>
      <w:r w:rsidRPr="007B6D9D">
        <w:rPr>
          <w:shd w:val="clear" w:color="auto" w:fill="FFFFFF"/>
        </w:rPr>
        <w:t>Гурьевского</w:t>
      </w:r>
      <w:proofErr w:type="spellEnd"/>
      <w:r w:rsidRPr="007B6D9D">
        <w:rPr>
          <w:shd w:val="clear" w:color="auto" w:fill="FFFFFF"/>
        </w:rPr>
        <w:t xml:space="preserve"> нотариального округа Кемеровской области, № 42/135-н/42-2021-2-868 от 30 июня 2021 года, с одной стороны, и</w:t>
      </w:r>
    </w:p>
    <w:p w:rsidR="00EC4540" w:rsidRPr="007B6D9D" w:rsidRDefault="00EC4540" w:rsidP="00BE3CB8">
      <w:pPr>
        <w:tabs>
          <w:tab w:val="left" w:pos="284"/>
          <w:tab w:val="left" w:pos="567"/>
        </w:tabs>
        <w:adjustRightInd w:val="0"/>
        <w:ind w:firstLine="567"/>
        <w:jc w:val="both"/>
      </w:pPr>
      <w:r w:rsidRPr="007B6D9D">
        <w:rPr>
          <w:b/>
        </w:rPr>
        <w:t xml:space="preserve">Гражданин(ка) Российской Федерации _____________________, </w:t>
      </w:r>
      <w:r w:rsidRPr="007B6D9D">
        <w:t>дата рождения «__</w:t>
      </w:r>
      <w:r w:rsidR="00BE3CB8" w:rsidRPr="007B6D9D">
        <w:t xml:space="preserve">»________ ______ года, паспорт </w:t>
      </w:r>
      <w:r w:rsidRPr="007B6D9D">
        <w:t>РФ серия _______, № _______, выдан «__»______ ______ г. ___________, код подразделения ____________,  место рождения - _______, адрес регистрации: ___________, г. _____________, _________________, д. _____, кв. _____, именуемый (</w:t>
      </w:r>
      <w:proofErr w:type="spellStart"/>
      <w:r w:rsidRPr="007B6D9D">
        <w:t>ая</w:t>
      </w:r>
      <w:proofErr w:type="spellEnd"/>
      <w:r w:rsidRPr="007B6D9D">
        <w:t xml:space="preserve">) в дальнейшем </w:t>
      </w:r>
      <w:r w:rsidRPr="007B6D9D">
        <w:rPr>
          <w:b/>
        </w:rPr>
        <w:t>«Участник долевого строительства»</w:t>
      </w:r>
      <w:r w:rsidRPr="007B6D9D">
        <w:t>, с другой стороны, вместе именуемые «Стороны», заключили настоящий договор долевого участия в строительстве жилого дома (далее – Договор) о нижеследующем:</w:t>
      </w:r>
    </w:p>
    <w:p w:rsidR="009F3281" w:rsidRPr="007B6D9D" w:rsidRDefault="009F3281" w:rsidP="009F3281">
      <w:pPr>
        <w:ind w:firstLine="708"/>
        <w:jc w:val="both"/>
      </w:pPr>
    </w:p>
    <w:p w:rsidR="00971F8A" w:rsidRPr="007B6D9D" w:rsidRDefault="00971F8A" w:rsidP="00BE3CB8">
      <w:pPr>
        <w:pStyle w:val="a7"/>
        <w:widowControl w:val="0"/>
        <w:numPr>
          <w:ilvl w:val="0"/>
          <w:numId w:val="14"/>
        </w:numPr>
        <w:adjustRightInd w:val="0"/>
        <w:ind w:left="0" w:firstLine="0"/>
        <w:jc w:val="center"/>
        <w:rPr>
          <w:b/>
          <w:bCs/>
        </w:rPr>
      </w:pPr>
      <w:r w:rsidRPr="007B6D9D">
        <w:rPr>
          <w:b/>
          <w:bCs/>
        </w:rPr>
        <w:t>Правовое обоснование договора</w:t>
      </w:r>
    </w:p>
    <w:p w:rsidR="00A6773F" w:rsidRPr="007B6D9D" w:rsidRDefault="00A6773F" w:rsidP="00BE3CB8">
      <w:pPr>
        <w:pStyle w:val="a7"/>
        <w:widowControl w:val="0"/>
        <w:numPr>
          <w:ilvl w:val="1"/>
          <w:numId w:val="14"/>
        </w:numPr>
        <w:tabs>
          <w:tab w:val="left" w:pos="993"/>
          <w:tab w:val="left" w:pos="1276"/>
        </w:tabs>
        <w:adjustRightInd w:val="0"/>
        <w:ind w:left="0" w:firstLine="567"/>
        <w:jc w:val="both"/>
      </w:pPr>
      <w:r w:rsidRPr="007B6D9D">
        <w:t>Договор заключен в соответствии с Гражданским кодексом Российской Федерации, Федеральным законом от 30</w:t>
      </w:r>
      <w:r w:rsidR="00E43BC5" w:rsidRPr="007B6D9D">
        <w:t xml:space="preserve">.12.2004 </w:t>
      </w:r>
      <w:r w:rsidRPr="007B6D9D">
        <w:t>№</w:t>
      </w:r>
      <w:r w:rsidR="004F697D" w:rsidRPr="007B6D9D">
        <w:t xml:space="preserve"> </w:t>
      </w:r>
      <w:r w:rsidRPr="007B6D9D">
        <w:t>214-ФЗ «Об участии в долевом строительстве многоквартирных домов и иных объектов недвижимости и о внесении изменений в некоторые законодатель</w:t>
      </w:r>
      <w:r w:rsidR="00B80367" w:rsidRPr="007B6D9D">
        <w:t>ные акты Российской Федерации» (</w:t>
      </w:r>
      <w:r w:rsidRPr="007B6D9D">
        <w:t>далее</w:t>
      </w:r>
      <w:r w:rsidR="00B80367" w:rsidRPr="007B6D9D">
        <w:t xml:space="preserve"> -</w:t>
      </w:r>
      <w:r w:rsidRPr="007B6D9D">
        <w:t xml:space="preserve"> Закон № 214-ФЗ</w:t>
      </w:r>
      <w:r w:rsidR="00B80367" w:rsidRPr="007B6D9D">
        <w:t>)</w:t>
      </w:r>
      <w:r w:rsidRPr="007B6D9D">
        <w:t>.</w:t>
      </w:r>
    </w:p>
    <w:p w:rsidR="00A6773F" w:rsidRPr="007B6D9D" w:rsidRDefault="00A6773F" w:rsidP="00BE3CB8">
      <w:pPr>
        <w:pStyle w:val="a7"/>
        <w:widowControl w:val="0"/>
        <w:numPr>
          <w:ilvl w:val="1"/>
          <w:numId w:val="14"/>
        </w:numPr>
        <w:tabs>
          <w:tab w:val="left" w:pos="993"/>
          <w:tab w:val="left" w:pos="1276"/>
        </w:tabs>
        <w:adjustRightInd w:val="0"/>
        <w:ind w:left="0" w:firstLine="567"/>
        <w:jc w:val="both"/>
        <w:rPr>
          <w:b/>
          <w:bCs/>
        </w:rPr>
      </w:pPr>
      <w:r w:rsidRPr="007B6D9D">
        <w:t>Основа</w:t>
      </w:r>
      <w:r w:rsidR="003E3ECC" w:rsidRPr="007B6D9D">
        <w:t>нием для заключения Д</w:t>
      </w:r>
      <w:r w:rsidR="00B80367" w:rsidRPr="007B6D9D">
        <w:t>оговора являю</w:t>
      </w:r>
      <w:r w:rsidRPr="007B6D9D">
        <w:t>тся:</w:t>
      </w:r>
    </w:p>
    <w:p w:rsidR="00495F67" w:rsidRPr="007B6D9D" w:rsidRDefault="00A6773F" w:rsidP="00BE3CB8">
      <w:pPr>
        <w:pStyle w:val="a7"/>
        <w:widowControl w:val="0"/>
        <w:numPr>
          <w:ilvl w:val="2"/>
          <w:numId w:val="14"/>
        </w:numPr>
        <w:tabs>
          <w:tab w:val="left" w:pos="993"/>
          <w:tab w:val="left" w:pos="1276"/>
        </w:tabs>
        <w:adjustRightInd w:val="0"/>
        <w:ind w:left="0" w:firstLine="567"/>
        <w:jc w:val="both"/>
        <w:rPr>
          <w:b/>
          <w:bCs/>
        </w:rPr>
      </w:pPr>
      <w:r w:rsidRPr="007B6D9D">
        <w:t xml:space="preserve">Разрешение на строительство </w:t>
      </w:r>
      <w:r w:rsidR="00FC7163" w:rsidRPr="007B6D9D">
        <w:t xml:space="preserve">от 22.10.2024 </w:t>
      </w:r>
      <w:r w:rsidRPr="007B6D9D">
        <w:rPr>
          <w:rStyle w:val="a3"/>
        </w:rPr>
        <w:t>№</w:t>
      </w:r>
      <w:r w:rsidR="00495F67" w:rsidRPr="007B6D9D">
        <w:rPr>
          <w:rStyle w:val="a3"/>
        </w:rPr>
        <w:t xml:space="preserve"> </w:t>
      </w:r>
      <w:r w:rsidR="00B324B8" w:rsidRPr="007B6D9D">
        <w:rPr>
          <w:spacing w:val="-3"/>
        </w:rPr>
        <w:t>42-24</w:t>
      </w:r>
      <w:r w:rsidR="000E2EBC" w:rsidRPr="007B6D9D">
        <w:rPr>
          <w:spacing w:val="-3"/>
        </w:rPr>
        <w:t>-</w:t>
      </w:r>
      <w:r w:rsidR="00B324B8" w:rsidRPr="007B6D9D">
        <w:rPr>
          <w:spacing w:val="-3"/>
        </w:rPr>
        <w:t>51</w:t>
      </w:r>
      <w:r w:rsidR="007564D4" w:rsidRPr="007B6D9D">
        <w:rPr>
          <w:spacing w:val="-3"/>
        </w:rPr>
        <w:t>-2024</w:t>
      </w:r>
      <w:r w:rsidR="00FC7163" w:rsidRPr="007B6D9D">
        <w:rPr>
          <w:spacing w:val="-3"/>
        </w:rPr>
        <w:t>.</w:t>
      </w:r>
    </w:p>
    <w:p w:rsidR="00495F67" w:rsidRPr="007B6D9D" w:rsidRDefault="00A6773F" w:rsidP="00BE3CB8">
      <w:pPr>
        <w:pStyle w:val="a7"/>
        <w:widowControl w:val="0"/>
        <w:numPr>
          <w:ilvl w:val="2"/>
          <w:numId w:val="14"/>
        </w:numPr>
        <w:tabs>
          <w:tab w:val="left" w:pos="993"/>
          <w:tab w:val="left" w:pos="1276"/>
        </w:tabs>
        <w:adjustRightInd w:val="0"/>
        <w:ind w:left="0" w:firstLine="567"/>
        <w:jc w:val="both"/>
        <w:rPr>
          <w:b/>
          <w:bCs/>
        </w:rPr>
      </w:pPr>
      <w:r w:rsidRPr="007B6D9D">
        <w:t>Схема здания №</w:t>
      </w:r>
      <w:r w:rsidR="00C44E38" w:rsidRPr="007B6D9D">
        <w:t xml:space="preserve"> </w:t>
      </w:r>
      <w:r w:rsidR="0061420C" w:rsidRPr="007B6D9D">
        <w:t>01-23/</w:t>
      </w:r>
      <w:proofErr w:type="gramStart"/>
      <w:r w:rsidR="0061420C" w:rsidRPr="007B6D9D">
        <w:t>П-АР</w:t>
      </w:r>
      <w:proofErr w:type="gramEnd"/>
      <w:r w:rsidRPr="007B6D9D">
        <w:t>.</w:t>
      </w:r>
    </w:p>
    <w:p w:rsidR="00A6773F" w:rsidRPr="007B6D9D" w:rsidRDefault="00A6773F" w:rsidP="00BE3CB8">
      <w:pPr>
        <w:pStyle w:val="a7"/>
        <w:widowControl w:val="0"/>
        <w:numPr>
          <w:ilvl w:val="2"/>
          <w:numId w:val="14"/>
        </w:numPr>
        <w:tabs>
          <w:tab w:val="left" w:pos="993"/>
          <w:tab w:val="left" w:pos="1276"/>
        </w:tabs>
        <w:adjustRightInd w:val="0"/>
        <w:ind w:left="0" w:firstLine="567"/>
        <w:jc w:val="both"/>
        <w:rPr>
          <w:b/>
          <w:bCs/>
        </w:rPr>
      </w:pPr>
      <w:r w:rsidRPr="007B6D9D">
        <w:t>План объекта долевого строительства.</w:t>
      </w:r>
    </w:p>
    <w:p w:rsidR="009B3305" w:rsidRPr="007B6D9D" w:rsidRDefault="00A6773F" w:rsidP="00BE3CB8">
      <w:pPr>
        <w:pStyle w:val="a7"/>
        <w:widowControl w:val="0"/>
        <w:numPr>
          <w:ilvl w:val="2"/>
          <w:numId w:val="14"/>
        </w:numPr>
        <w:tabs>
          <w:tab w:val="left" w:pos="993"/>
          <w:tab w:val="left" w:pos="1276"/>
        </w:tabs>
        <w:adjustRightInd w:val="0"/>
        <w:ind w:left="0" w:firstLine="567"/>
        <w:jc w:val="both"/>
        <w:rPr>
          <w:b/>
          <w:bCs/>
        </w:rPr>
      </w:pPr>
      <w:r w:rsidRPr="007B6D9D">
        <w:t>Проектная декларация размещена</w:t>
      </w:r>
      <w:r w:rsidR="009B3305" w:rsidRPr="007B6D9D">
        <w:t xml:space="preserve"> в единой информационной системе жилищного строительства (http:/наш.дом.рф).</w:t>
      </w:r>
    </w:p>
    <w:p w:rsidR="004E646F" w:rsidRPr="007B6D9D" w:rsidRDefault="004E646F" w:rsidP="00BE3CB8">
      <w:pPr>
        <w:widowControl w:val="0"/>
        <w:numPr>
          <w:ilvl w:val="2"/>
          <w:numId w:val="14"/>
        </w:numPr>
        <w:tabs>
          <w:tab w:val="left" w:pos="993"/>
          <w:tab w:val="left" w:pos="1276"/>
        </w:tabs>
        <w:adjustRightInd w:val="0"/>
        <w:ind w:left="0" w:firstLine="567"/>
        <w:contextualSpacing/>
        <w:jc w:val="both"/>
        <w:rPr>
          <w:b/>
          <w:bCs/>
        </w:rPr>
      </w:pPr>
      <w:r w:rsidRPr="007B6D9D">
        <w:t>Право собственности на земельный участок зарегистрировано Управлением Федеральной службы государственной регистрации, кадастра и кар</w:t>
      </w:r>
      <w:r w:rsidR="00FC7163" w:rsidRPr="007B6D9D">
        <w:t>тографии по Кемеровской области-</w:t>
      </w:r>
      <w:r w:rsidRPr="007B6D9D">
        <w:t>Кузбассу, запись в Едином государственном реестре недв</w:t>
      </w:r>
      <w:r w:rsidR="00995B56" w:rsidRPr="007B6D9D">
        <w:t xml:space="preserve">ижимости за </w:t>
      </w:r>
      <w:r w:rsidR="00FC7163" w:rsidRPr="007B6D9D">
        <w:t xml:space="preserve">                                                 </w:t>
      </w:r>
      <w:r w:rsidR="00995B56" w:rsidRPr="007B6D9D">
        <w:t>№ 42:24:0000000:3871-42/082/2023-1 от 28.06.2023</w:t>
      </w:r>
      <w:r w:rsidRPr="007B6D9D">
        <w:t xml:space="preserve"> г.</w:t>
      </w:r>
    </w:p>
    <w:p w:rsidR="00720B1E" w:rsidRPr="007B6D9D" w:rsidRDefault="00720B1E" w:rsidP="00720B1E">
      <w:pPr>
        <w:pStyle w:val="a7"/>
        <w:widowControl w:val="0"/>
        <w:adjustRightInd w:val="0"/>
        <w:ind w:left="0"/>
        <w:jc w:val="both"/>
        <w:rPr>
          <w:b/>
          <w:bCs/>
        </w:rPr>
      </w:pPr>
    </w:p>
    <w:p w:rsidR="00971F8A" w:rsidRPr="007B6D9D" w:rsidRDefault="00971F8A" w:rsidP="00BE3CB8">
      <w:pPr>
        <w:pStyle w:val="a7"/>
        <w:widowControl w:val="0"/>
        <w:numPr>
          <w:ilvl w:val="0"/>
          <w:numId w:val="14"/>
        </w:numPr>
        <w:adjustRightInd w:val="0"/>
        <w:ind w:left="0" w:firstLine="0"/>
        <w:jc w:val="center"/>
        <w:rPr>
          <w:b/>
          <w:bCs/>
        </w:rPr>
      </w:pPr>
      <w:r w:rsidRPr="007B6D9D">
        <w:rPr>
          <w:b/>
          <w:bCs/>
        </w:rPr>
        <w:t>Предмет договора</w:t>
      </w:r>
    </w:p>
    <w:p w:rsidR="00433920" w:rsidRPr="007B6D9D" w:rsidRDefault="000B3DB4" w:rsidP="00BE3CB8">
      <w:pPr>
        <w:ind w:firstLine="567"/>
        <w:jc w:val="both"/>
      </w:pPr>
      <w:r w:rsidRPr="007B6D9D">
        <w:t>2.1</w:t>
      </w:r>
      <w:r w:rsidR="00971F8A" w:rsidRPr="007B6D9D">
        <w:t xml:space="preserve">. </w:t>
      </w:r>
      <w:r w:rsidR="005D0182" w:rsidRPr="007B6D9D">
        <w:t xml:space="preserve">Застройщик обязуется в предусмотренный Договором срок своими силами и (или) с привлечением других лиц построить </w:t>
      </w:r>
      <w:r w:rsidR="00F15683" w:rsidRPr="007B6D9D">
        <w:t>многофункциональный жилой комплекс</w:t>
      </w:r>
      <w:r w:rsidR="005D0182" w:rsidRPr="007B6D9D">
        <w:t xml:space="preserve">, расположенный на земельном участке с кадастровым номером </w:t>
      </w:r>
      <w:r w:rsidR="00AC5A59" w:rsidRPr="007B6D9D">
        <w:t xml:space="preserve">42:24:0000000:3871 </w:t>
      </w:r>
      <w:r w:rsidR="005D0182" w:rsidRPr="007B6D9D">
        <w:t>(далее - Дом), находящийся по строительному адресу:</w:t>
      </w:r>
      <w:r w:rsidR="005D0182" w:rsidRPr="007B6D9D">
        <w:rPr>
          <w:b/>
        </w:rPr>
        <w:t xml:space="preserve"> Российская Федерация, </w:t>
      </w:r>
      <w:r w:rsidR="005D0182" w:rsidRPr="007B6D9D">
        <w:rPr>
          <w:rStyle w:val="a3"/>
          <w:b/>
        </w:rPr>
        <w:t xml:space="preserve">Кемеровская область, г. </w:t>
      </w:r>
      <w:proofErr w:type="gramStart"/>
      <w:r w:rsidR="00067A5A" w:rsidRPr="007B6D9D">
        <w:rPr>
          <w:rStyle w:val="a3"/>
          <w:b/>
        </w:rPr>
        <w:t xml:space="preserve">Кемерово, </w:t>
      </w:r>
      <w:r w:rsidR="00870346" w:rsidRPr="007B6D9D">
        <w:rPr>
          <w:rStyle w:val="a3"/>
          <w:b/>
        </w:rPr>
        <w:t xml:space="preserve">  </w:t>
      </w:r>
      <w:proofErr w:type="gramEnd"/>
      <w:r w:rsidR="00870346" w:rsidRPr="007B6D9D">
        <w:rPr>
          <w:rStyle w:val="a3"/>
          <w:b/>
        </w:rPr>
        <w:t xml:space="preserve">                           </w:t>
      </w:r>
      <w:r w:rsidR="00067A5A" w:rsidRPr="007B6D9D">
        <w:rPr>
          <w:rStyle w:val="a3"/>
          <w:b/>
        </w:rPr>
        <w:t>пр.</w:t>
      </w:r>
      <w:r w:rsidR="00984071" w:rsidRPr="007B6D9D">
        <w:rPr>
          <w:rStyle w:val="a3"/>
          <w:b/>
        </w:rPr>
        <w:t xml:space="preserve"> </w:t>
      </w:r>
      <w:proofErr w:type="spellStart"/>
      <w:r w:rsidR="00984071" w:rsidRPr="007B6D9D">
        <w:rPr>
          <w:rStyle w:val="a3"/>
          <w:b/>
        </w:rPr>
        <w:t>Притомский</w:t>
      </w:r>
      <w:proofErr w:type="spellEnd"/>
      <w:r w:rsidR="00984071" w:rsidRPr="007B6D9D">
        <w:rPr>
          <w:rStyle w:val="a3"/>
          <w:b/>
        </w:rPr>
        <w:t>, 23</w:t>
      </w:r>
      <w:r w:rsidR="00BC5B10" w:rsidRPr="007B6D9D">
        <w:rPr>
          <w:rStyle w:val="a3"/>
          <w:b/>
        </w:rPr>
        <w:t xml:space="preserve">, с подземной и </w:t>
      </w:r>
      <w:proofErr w:type="spellStart"/>
      <w:r w:rsidR="00BC5B10" w:rsidRPr="007B6D9D">
        <w:rPr>
          <w:rStyle w:val="a3"/>
          <w:b/>
        </w:rPr>
        <w:t>стилобатной</w:t>
      </w:r>
      <w:proofErr w:type="spellEnd"/>
      <w:r w:rsidR="00BC5B10" w:rsidRPr="007B6D9D">
        <w:rPr>
          <w:rStyle w:val="a3"/>
          <w:b/>
        </w:rPr>
        <w:t xml:space="preserve"> частями. Первый этап: корпус 1</w:t>
      </w:r>
      <w:r w:rsidR="00870346" w:rsidRPr="007B6D9D">
        <w:rPr>
          <w:rStyle w:val="a3"/>
          <w:b/>
        </w:rPr>
        <w:t>,</w:t>
      </w:r>
      <w:r w:rsidR="005D0182" w:rsidRPr="007B6D9D">
        <w:rPr>
          <w:rStyle w:val="a3"/>
          <w:b/>
        </w:rPr>
        <w:t xml:space="preserve"> </w:t>
      </w:r>
      <w:r w:rsidR="005D0182" w:rsidRPr="007B6D9D">
        <w:t>и после получения разрешения на ввод в эксплуатацию Дома передать обозначенный в п. 2.2. Договора Объект долевого строительства, а также передать долю в праве общей долевой собственности общего имущества в Доме, а именно: земельный участок, на котором расположен  Дом, с элементами озеленения и благоустройства; помещения в Доме, не являющиеся частями квартир и предназначенные для обслуживания более одного помещения в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Доме оборудование (технические подвалы), в собственность Участнику долевого строительства, а Участник долевого строительства, в соответствии с условиями Договора обязуется уплатить обусловленную Договором цену в размере и в сроки, указанные в Договоре, и принять обозначенный в п. 2.2. Договора Объект долевого строительства в порядке и в сроки, указанные в Договоре</w:t>
      </w:r>
      <w:r w:rsidR="00433920" w:rsidRPr="007B6D9D">
        <w:t>.</w:t>
      </w:r>
    </w:p>
    <w:p w:rsidR="00543813" w:rsidRPr="007B6D9D" w:rsidRDefault="00543813" w:rsidP="00BE3CB8">
      <w:pPr>
        <w:ind w:firstLine="567"/>
        <w:jc w:val="both"/>
        <w:rPr>
          <w:iCs/>
        </w:rPr>
      </w:pPr>
      <w:r w:rsidRPr="007B6D9D">
        <w:rPr>
          <w:iCs/>
        </w:rPr>
        <w:t>2.2. Объектом долевого строительства является:</w:t>
      </w:r>
    </w:p>
    <w:p w:rsidR="000F2367" w:rsidRPr="007B6D9D" w:rsidRDefault="00B02415" w:rsidP="00BE3CB8">
      <w:pPr>
        <w:pStyle w:val="12"/>
        <w:ind w:left="0" w:firstLine="567"/>
        <w:jc w:val="both"/>
        <w:rPr>
          <w:iCs/>
        </w:rPr>
      </w:pPr>
      <w:r w:rsidRPr="007B6D9D">
        <w:rPr>
          <w:b/>
          <w:bCs/>
          <w:iCs/>
        </w:rPr>
        <w:lastRenderedPageBreak/>
        <w:t xml:space="preserve">___ (_____) комнатная квартира </w:t>
      </w:r>
      <w:r w:rsidRPr="007B6D9D">
        <w:rPr>
          <w:iCs/>
        </w:rPr>
        <w:t xml:space="preserve">(жилое помещение), общей площадью </w:t>
      </w:r>
      <w:r w:rsidRPr="007B6D9D">
        <w:rPr>
          <w:b/>
          <w:iCs/>
        </w:rPr>
        <w:t>___</w:t>
      </w:r>
      <w:r w:rsidRPr="007B6D9D">
        <w:rPr>
          <w:b/>
          <w:bCs/>
          <w:iCs/>
        </w:rPr>
        <w:t xml:space="preserve"> </w:t>
      </w:r>
      <w:proofErr w:type="spellStart"/>
      <w:r w:rsidR="00FC7163" w:rsidRPr="007B6D9D">
        <w:rPr>
          <w:b/>
          <w:iCs/>
        </w:rPr>
        <w:t>кв.</w:t>
      </w:r>
      <w:r w:rsidRPr="007B6D9D">
        <w:rPr>
          <w:b/>
          <w:iCs/>
        </w:rPr>
        <w:t>м</w:t>
      </w:r>
      <w:proofErr w:type="spellEnd"/>
      <w:r w:rsidRPr="007B6D9D">
        <w:rPr>
          <w:b/>
          <w:iCs/>
        </w:rPr>
        <w:t>.</w:t>
      </w:r>
      <w:r w:rsidR="00870346" w:rsidRPr="007B6D9D">
        <w:t>,</w:t>
      </w:r>
      <w:r w:rsidRPr="007B6D9D">
        <w:rPr>
          <w:iCs/>
        </w:rPr>
        <w:t xml:space="preserve"> состоящая из:</w:t>
      </w:r>
    </w:p>
    <w:tbl>
      <w:tblPr>
        <w:tblW w:w="9918" w:type="dxa"/>
        <w:tblLayout w:type="fixed"/>
        <w:tblLook w:val="0000" w:firstRow="0" w:lastRow="0" w:firstColumn="0" w:lastColumn="0" w:noHBand="0" w:noVBand="0"/>
      </w:tblPr>
      <w:tblGrid>
        <w:gridCol w:w="4928"/>
        <w:gridCol w:w="4990"/>
      </w:tblGrid>
      <w:tr w:rsidR="007B6D9D" w:rsidRPr="007B6D9D" w:rsidTr="00BE3CB8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2415" w:rsidRPr="007B6D9D" w:rsidRDefault="00B02415" w:rsidP="00BE3CB8">
            <w:pPr>
              <w:pStyle w:val="12"/>
              <w:ind w:left="0" w:firstLine="567"/>
              <w:jc w:val="both"/>
              <w:rPr>
                <w:iCs/>
              </w:rPr>
            </w:pP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2415" w:rsidRPr="007B6D9D" w:rsidRDefault="00B02415" w:rsidP="00BE3CB8">
            <w:pPr>
              <w:pStyle w:val="12"/>
              <w:ind w:left="0" w:firstLine="567"/>
              <w:jc w:val="both"/>
            </w:pPr>
            <w:r w:rsidRPr="007B6D9D">
              <w:rPr>
                <w:iCs/>
              </w:rPr>
              <w:t xml:space="preserve">площадь ______ </w:t>
            </w:r>
            <w:proofErr w:type="spellStart"/>
            <w:r w:rsidRPr="007B6D9D">
              <w:rPr>
                <w:iCs/>
              </w:rPr>
              <w:t>кв.м</w:t>
            </w:r>
            <w:proofErr w:type="spellEnd"/>
            <w:r w:rsidRPr="007B6D9D">
              <w:rPr>
                <w:iCs/>
              </w:rPr>
              <w:t>.</w:t>
            </w:r>
          </w:p>
        </w:tc>
      </w:tr>
      <w:tr w:rsidR="007B6D9D" w:rsidRPr="007B6D9D" w:rsidTr="00BE3CB8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2415" w:rsidRPr="007B6D9D" w:rsidRDefault="00B02415" w:rsidP="00BE3CB8">
            <w:pPr>
              <w:pStyle w:val="12"/>
              <w:ind w:left="0" w:firstLine="567"/>
              <w:jc w:val="both"/>
              <w:rPr>
                <w:iCs/>
              </w:rPr>
            </w:pP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2415" w:rsidRPr="007B6D9D" w:rsidRDefault="00B02415" w:rsidP="00BE3CB8">
            <w:pPr>
              <w:pStyle w:val="12"/>
              <w:ind w:left="0" w:firstLine="567"/>
              <w:jc w:val="both"/>
            </w:pPr>
            <w:r w:rsidRPr="007B6D9D">
              <w:rPr>
                <w:iCs/>
              </w:rPr>
              <w:t xml:space="preserve">площадь ______ </w:t>
            </w:r>
            <w:proofErr w:type="spellStart"/>
            <w:r w:rsidRPr="007B6D9D">
              <w:rPr>
                <w:iCs/>
              </w:rPr>
              <w:t>кв.м</w:t>
            </w:r>
            <w:proofErr w:type="spellEnd"/>
            <w:r w:rsidRPr="007B6D9D">
              <w:rPr>
                <w:iCs/>
              </w:rPr>
              <w:t>.</w:t>
            </w:r>
          </w:p>
        </w:tc>
      </w:tr>
      <w:tr w:rsidR="007B6D9D" w:rsidRPr="007B6D9D" w:rsidTr="00BE3CB8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2415" w:rsidRPr="007B6D9D" w:rsidRDefault="00B02415" w:rsidP="00BE3CB8">
            <w:pPr>
              <w:pStyle w:val="12"/>
              <w:ind w:left="0" w:firstLine="567"/>
              <w:jc w:val="both"/>
              <w:rPr>
                <w:iCs/>
              </w:rPr>
            </w:pP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2415" w:rsidRPr="007B6D9D" w:rsidRDefault="00B02415" w:rsidP="00BE3CB8">
            <w:pPr>
              <w:pStyle w:val="12"/>
              <w:ind w:left="0" w:firstLine="567"/>
              <w:jc w:val="both"/>
            </w:pPr>
            <w:r w:rsidRPr="007B6D9D">
              <w:rPr>
                <w:iCs/>
              </w:rPr>
              <w:t xml:space="preserve">площадь ______ </w:t>
            </w:r>
            <w:proofErr w:type="spellStart"/>
            <w:r w:rsidRPr="007B6D9D">
              <w:rPr>
                <w:iCs/>
              </w:rPr>
              <w:t>кв.м</w:t>
            </w:r>
            <w:proofErr w:type="spellEnd"/>
            <w:r w:rsidRPr="007B6D9D">
              <w:rPr>
                <w:iCs/>
              </w:rPr>
              <w:t>.</w:t>
            </w:r>
          </w:p>
        </w:tc>
      </w:tr>
      <w:tr w:rsidR="007B6D9D" w:rsidRPr="007B6D9D" w:rsidTr="00BE3CB8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4F72" w:rsidRPr="007B6D9D" w:rsidRDefault="005F4F72" w:rsidP="00BE3CB8">
            <w:pPr>
              <w:pStyle w:val="12"/>
              <w:ind w:left="0" w:firstLine="567"/>
              <w:jc w:val="both"/>
              <w:rPr>
                <w:iCs/>
              </w:rPr>
            </w:pP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4F72" w:rsidRPr="007B6D9D" w:rsidRDefault="005F4F72" w:rsidP="00BE3CB8">
            <w:pPr>
              <w:pStyle w:val="12"/>
              <w:ind w:left="0" w:firstLine="567"/>
              <w:jc w:val="both"/>
              <w:rPr>
                <w:iCs/>
              </w:rPr>
            </w:pPr>
            <w:r w:rsidRPr="007B6D9D">
              <w:rPr>
                <w:iCs/>
              </w:rPr>
              <w:t xml:space="preserve">площадь ______ </w:t>
            </w:r>
            <w:proofErr w:type="spellStart"/>
            <w:r w:rsidRPr="007B6D9D">
              <w:rPr>
                <w:iCs/>
              </w:rPr>
              <w:t>кв.м</w:t>
            </w:r>
            <w:proofErr w:type="spellEnd"/>
            <w:r w:rsidRPr="007B6D9D">
              <w:rPr>
                <w:iCs/>
              </w:rPr>
              <w:t>.</w:t>
            </w:r>
          </w:p>
        </w:tc>
      </w:tr>
    </w:tbl>
    <w:p w:rsidR="00E60DBC" w:rsidRPr="007B6D9D" w:rsidRDefault="00E87416" w:rsidP="00BE3CB8">
      <w:pPr>
        <w:pStyle w:val="a7"/>
        <w:ind w:left="0" w:firstLine="567"/>
        <w:jc w:val="both"/>
      </w:pPr>
      <w:r w:rsidRPr="007B6D9D">
        <w:rPr>
          <w:iCs/>
        </w:rPr>
        <w:t>расположенная в многоквартирном доме (</w:t>
      </w:r>
      <w:r w:rsidRPr="007B6D9D">
        <w:rPr>
          <w:b/>
          <w:iCs/>
        </w:rPr>
        <w:t xml:space="preserve">общая площадь здания: </w:t>
      </w:r>
      <w:r w:rsidR="00120853" w:rsidRPr="007B6D9D">
        <w:rPr>
          <w:b/>
        </w:rPr>
        <w:t>24 019,6</w:t>
      </w:r>
      <w:r w:rsidRPr="007B6D9D">
        <w:rPr>
          <w:b/>
        </w:rPr>
        <w:t xml:space="preserve"> </w:t>
      </w:r>
      <w:r w:rsidRPr="007B6D9D">
        <w:rPr>
          <w:b/>
          <w:iCs/>
        </w:rPr>
        <w:t xml:space="preserve"> </w:t>
      </w:r>
      <w:proofErr w:type="spellStart"/>
      <w:r w:rsidRPr="007B6D9D">
        <w:rPr>
          <w:b/>
          <w:iCs/>
        </w:rPr>
        <w:t>кв.м</w:t>
      </w:r>
      <w:proofErr w:type="spellEnd"/>
      <w:r w:rsidRPr="007B6D9D">
        <w:rPr>
          <w:b/>
          <w:iCs/>
        </w:rPr>
        <w:t>.</w:t>
      </w:r>
      <w:r w:rsidRPr="007B6D9D">
        <w:rPr>
          <w:iCs/>
        </w:rPr>
        <w:t xml:space="preserve">), находящемся по адресу: </w:t>
      </w:r>
      <w:r w:rsidR="00B321AD" w:rsidRPr="007B6D9D">
        <w:rPr>
          <w:b/>
        </w:rPr>
        <w:t xml:space="preserve">Российская Федерация, </w:t>
      </w:r>
      <w:r w:rsidR="00B321AD" w:rsidRPr="007B6D9D">
        <w:rPr>
          <w:rStyle w:val="a3"/>
          <w:b/>
        </w:rPr>
        <w:t>Кем</w:t>
      </w:r>
      <w:r w:rsidR="00870346" w:rsidRPr="007B6D9D">
        <w:rPr>
          <w:rStyle w:val="a3"/>
          <w:b/>
        </w:rPr>
        <w:t xml:space="preserve">еровская область, г. Кемерово, </w:t>
      </w:r>
      <w:r w:rsidR="00B321AD" w:rsidRPr="007B6D9D">
        <w:rPr>
          <w:rStyle w:val="a3"/>
          <w:b/>
        </w:rPr>
        <w:t xml:space="preserve">пр. </w:t>
      </w:r>
      <w:proofErr w:type="spellStart"/>
      <w:r w:rsidR="00B321AD" w:rsidRPr="007B6D9D">
        <w:rPr>
          <w:rStyle w:val="a3"/>
          <w:b/>
        </w:rPr>
        <w:t>Притомский</w:t>
      </w:r>
      <w:proofErr w:type="spellEnd"/>
      <w:r w:rsidR="00B321AD" w:rsidRPr="007B6D9D">
        <w:rPr>
          <w:rStyle w:val="a3"/>
          <w:b/>
        </w:rPr>
        <w:t>, 23</w:t>
      </w:r>
      <w:r w:rsidRPr="007B6D9D">
        <w:rPr>
          <w:b/>
          <w:iCs/>
        </w:rPr>
        <w:t xml:space="preserve">, этаж </w:t>
      </w:r>
      <w:r w:rsidR="00B321AD" w:rsidRPr="007B6D9D">
        <w:rPr>
          <w:b/>
          <w:iCs/>
        </w:rPr>
        <w:t>__</w:t>
      </w:r>
      <w:r w:rsidRPr="007B6D9D">
        <w:rPr>
          <w:b/>
          <w:iCs/>
        </w:rPr>
        <w:t xml:space="preserve">, строительный номер </w:t>
      </w:r>
      <w:r w:rsidR="00B321AD" w:rsidRPr="007B6D9D">
        <w:rPr>
          <w:b/>
          <w:iCs/>
        </w:rPr>
        <w:t>___</w:t>
      </w:r>
      <w:r w:rsidR="00571DB0" w:rsidRPr="007B6D9D">
        <w:rPr>
          <w:b/>
          <w:iCs/>
        </w:rPr>
        <w:t xml:space="preserve">, </w:t>
      </w:r>
      <w:r w:rsidR="00495F67" w:rsidRPr="007B6D9D">
        <w:rPr>
          <w:iCs/>
        </w:rPr>
        <w:t xml:space="preserve">в соответствии со Схемой здания </w:t>
      </w:r>
      <w:r w:rsidR="00DD07A9" w:rsidRPr="007B6D9D">
        <w:t xml:space="preserve">01-23/П-АР </w:t>
      </w:r>
      <w:r w:rsidR="00495F67" w:rsidRPr="007B6D9D">
        <w:t>(Приложение №1)</w:t>
      </w:r>
      <w:r w:rsidR="00870346" w:rsidRPr="007B6D9D">
        <w:rPr>
          <w:iCs/>
        </w:rPr>
        <w:t xml:space="preserve"> </w:t>
      </w:r>
      <w:r w:rsidR="004015EA" w:rsidRPr="007B6D9D">
        <w:t>(далее – Квартира)</w:t>
      </w:r>
      <w:r w:rsidR="00E60DBC" w:rsidRPr="007B6D9D">
        <w:rPr>
          <w:iCs/>
        </w:rPr>
        <w:t>, создаваемая с</w:t>
      </w:r>
      <w:r w:rsidR="00C17410" w:rsidRPr="007B6D9D">
        <w:rPr>
          <w:iCs/>
        </w:rPr>
        <w:t xml:space="preserve"> привлечением денежных средств У</w:t>
      </w:r>
      <w:r w:rsidR="00E60DBC" w:rsidRPr="007B6D9D">
        <w:rPr>
          <w:iCs/>
        </w:rPr>
        <w:t>частника долевого строител</w:t>
      </w:r>
      <w:r w:rsidR="00517E12" w:rsidRPr="007B6D9D">
        <w:rPr>
          <w:iCs/>
        </w:rPr>
        <w:t>ьства и подлежащая передаче ему</w:t>
      </w:r>
      <w:r w:rsidR="00E60DBC" w:rsidRPr="007B6D9D">
        <w:rPr>
          <w:iCs/>
        </w:rPr>
        <w:t xml:space="preserve"> только после получения разрешения на ввод </w:t>
      </w:r>
      <w:r w:rsidR="00D815C5" w:rsidRPr="007B6D9D">
        <w:rPr>
          <w:iCs/>
        </w:rPr>
        <w:t xml:space="preserve">Дома </w:t>
      </w:r>
      <w:r w:rsidR="00E60DBC" w:rsidRPr="007B6D9D">
        <w:rPr>
          <w:iCs/>
        </w:rPr>
        <w:t>в эксплуатацию, в порядке и на услов</w:t>
      </w:r>
      <w:r w:rsidR="00796530" w:rsidRPr="007B6D9D">
        <w:rPr>
          <w:iCs/>
        </w:rPr>
        <w:t xml:space="preserve">иях, предусмотренных </w:t>
      </w:r>
      <w:r w:rsidR="00CD49AD" w:rsidRPr="007B6D9D">
        <w:rPr>
          <w:iCs/>
        </w:rPr>
        <w:t>Д</w:t>
      </w:r>
      <w:r w:rsidR="00E60DBC" w:rsidRPr="007B6D9D">
        <w:rPr>
          <w:iCs/>
        </w:rPr>
        <w:t>оговором.</w:t>
      </w:r>
      <w:r w:rsidR="00120853" w:rsidRPr="007B6D9D">
        <w:rPr>
          <w:iCs/>
        </w:rPr>
        <w:t xml:space="preserve"> </w:t>
      </w:r>
    </w:p>
    <w:p w:rsidR="00E60DBC" w:rsidRPr="007B6D9D" w:rsidRDefault="00E60DBC" w:rsidP="00BE3CB8">
      <w:pPr>
        <w:pStyle w:val="a7"/>
        <w:ind w:left="0" w:firstLine="567"/>
        <w:jc w:val="both"/>
      </w:pPr>
      <w:r w:rsidRPr="007B6D9D">
        <w:t>2.3. Основанием для государственной регистрации права собственности Участ</w:t>
      </w:r>
      <w:r w:rsidR="00275E28" w:rsidRPr="007B6D9D">
        <w:t>ника долевого строительства на Квартиру</w:t>
      </w:r>
      <w:r w:rsidR="00CB41CF" w:rsidRPr="007B6D9D">
        <w:t>, подтверждающим</w:t>
      </w:r>
      <w:r w:rsidRPr="007B6D9D">
        <w:t xml:space="preserve"> факт ее постройки (создания)</w:t>
      </w:r>
      <w:r w:rsidR="00E21769" w:rsidRPr="007B6D9D">
        <w:t>,</w:t>
      </w:r>
      <w:r w:rsidRPr="007B6D9D">
        <w:t xml:space="preserve"> является разрешение на ввод </w:t>
      </w:r>
      <w:r w:rsidR="003C43A9" w:rsidRPr="007B6D9D">
        <w:t xml:space="preserve">Дома </w:t>
      </w:r>
      <w:r w:rsidRPr="007B6D9D">
        <w:t>в эксплуатацию</w:t>
      </w:r>
      <w:r w:rsidR="008E6018" w:rsidRPr="007B6D9D">
        <w:t>, в состав которого входит Квартира</w:t>
      </w:r>
      <w:r w:rsidRPr="007B6D9D">
        <w:t>, и передаточный ак</w:t>
      </w:r>
      <w:r w:rsidR="008E6018" w:rsidRPr="007B6D9D">
        <w:t>т или иной документ о передаче Квартиры</w:t>
      </w:r>
      <w:r w:rsidRPr="007B6D9D">
        <w:t xml:space="preserve"> Уч</w:t>
      </w:r>
      <w:r w:rsidR="00870346" w:rsidRPr="007B6D9D">
        <w:t>астнику долевого строительства.</w:t>
      </w:r>
    </w:p>
    <w:p w:rsidR="00E87416" w:rsidRPr="007B6D9D" w:rsidRDefault="00E87416" w:rsidP="00BE3CB8">
      <w:pPr>
        <w:pStyle w:val="a7"/>
        <w:ind w:left="0" w:firstLine="567"/>
        <w:jc w:val="both"/>
      </w:pPr>
      <w:r w:rsidRPr="007B6D9D">
        <w:t xml:space="preserve">2.4. Указанный в п. 2.1. настоящего Договора </w:t>
      </w:r>
      <w:r w:rsidR="003E0821" w:rsidRPr="007B6D9D">
        <w:t>Дом</w:t>
      </w:r>
      <w:r w:rsidR="00496AE9" w:rsidRPr="007B6D9D">
        <w:t xml:space="preserve"> </w:t>
      </w:r>
      <w:r w:rsidRPr="007B6D9D">
        <w:t>должен соответствовать следующему описанию:</w:t>
      </w:r>
    </w:p>
    <w:p w:rsidR="00E87416" w:rsidRPr="007B6D9D" w:rsidRDefault="00FB4494" w:rsidP="00BE3CB8">
      <w:pPr>
        <w:ind w:firstLine="567"/>
      </w:pPr>
      <w:r w:rsidRPr="007B6D9D">
        <w:t>2.4.1. Количество этажей – 26</w:t>
      </w:r>
      <w:r w:rsidR="00E87416" w:rsidRPr="007B6D9D">
        <w:t xml:space="preserve"> шт., в том числе подземный – 1.</w:t>
      </w:r>
    </w:p>
    <w:p w:rsidR="00E87416" w:rsidRPr="007B6D9D" w:rsidRDefault="00E87416" w:rsidP="00BE3CB8">
      <w:pPr>
        <w:ind w:firstLine="567"/>
      </w:pPr>
      <w:r w:rsidRPr="007B6D9D">
        <w:t>2.</w:t>
      </w:r>
      <w:r w:rsidR="001A1C0E" w:rsidRPr="007B6D9D">
        <w:t>4.2. Этажность – 25</w:t>
      </w:r>
      <w:r w:rsidRPr="007B6D9D">
        <w:t>.</w:t>
      </w:r>
    </w:p>
    <w:p w:rsidR="00E87416" w:rsidRPr="007B6D9D" w:rsidRDefault="00D569E5" w:rsidP="00BE3CB8">
      <w:pPr>
        <w:ind w:firstLine="567"/>
      </w:pPr>
      <w:r w:rsidRPr="007B6D9D">
        <w:t xml:space="preserve">2.4.3. </w:t>
      </w:r>
      <w:r w:rsidR="00C3060E" w:rsidRPr="007B6D9D">
        <w:t>Общая площадь жилого дома 29 440,12</w:t>
      </w:r>
      <w:r w:rsidR="00E87416" w:rsidRPr="007B6D9D">
        <w:t xml:space="preserve"> </w:t>
      </w:r>
      <w:proofErr w:type="spellStart"/>
      <w:r w:rsidR="00E87416" w:rsidRPr="007B6D9D">
        <w:rPr>
          <w:iCs/>
        </w:rPr>
        <w:t>к</w:t>
      </w:r>
      <w:r w:rsidR="00870346" w:rsidRPr="007B6D9D">
        <w:t>в.</w:t>
      </w:r>
      <w:r w:rsidR="00E87416" w:rsidRPr="007B6D9D">
        <w:t>м</w:t>
      </w:r>
      <w:proofErr w:type="spellEnd"/>
      <w:r w:rsidR="00E87416" w:rsidRPr="007B6D9D">
        <w:t>.</w:t>
      </w:r>
    </w:p>
    <w:p w:rsidR="00E87416" w:rsidRPr="007B6D9D" w:rsidRDefault="00E87416" w:rsidP="00BE3CB8">
      <w:pPr>
        <w:ind w:firstLine="567"/>
      </w:pPr>
      <w:r w:rsidRPr="007B6D9D">
        <w:t>2.4.4</w:t>
      </w:r>
      <w:r w:rsidR="000A4BEB" w:rsidRPr="007B6D9D">
        <w:t xml:space="preserve">. Класс </w:t>
      </w:r>
      <w:proofErr w:type="spellStart"/>
      <w:r w:rsidR="000A4BEB" w:rsidRPr="007B6D9D">
        <w:t>энергоэффективности</w:t>
      </w:r>
      <w:proofErr w:type="spellEnd"/>
      <w:r w:rsidR="000A4BEB" w:rsidRPr="007B6D9D">
        <w:t xml:space="preserve"> – «А» (очень высокий).</w:t>
      </w:r>
    </w:p>
    <w:p w:rsidR="00E87416" w:rsidRPr="007B6D9D" w:rsidRDefault="00E87416" w:rsidP="00BE3CB8">
      <w:pPr>
        <w:ind w:firstLine="567"/>
      </w:pPr>
      <w:r w:rsidRPr="007B6D9D">
        <w:t xml:space="preserve">2.4.5. Класс сейсмостойкости </w:t>
      </w:r>
      <w:r w:rsidR="00870346" w:rsidRPr="007B6D9D">
        <w:t>–</w:t>
      </w:r>
      <w:r w:rsidRPr="007B6D9D">
        <w:t xml:space="preserve"> 6 баллов.</w:t>
      </w:r>
    </w:p>
    <w:p w:rsidR="00E87416" w:rsidRPr="007B6D9D" w:rsidRDefault="00E87416" w:rsidP="00BE3CB8">
      <w:pPr>
        <w:pStyle w:val="Standard"/>
        <w:tabs>
          <w:tab w:val="left" w:pos="540"/>
        </w:tabs>
        <w:ind w:firstLine="567"/>
        <w:jc w:val="both"/>
      </w:pPr>
      <w:r w:rsidRPr="007B6D9D">
        <w:t xml:space="preserve">2.4.6. </w:t>
      </w:r>
      <w:proofErr w:type="gramStart"/>
      <w:r w:rsidRPr="007B6D9D">
        <w:t>Фундамент</w:t>
      </w:r>
      <w:r w:rsidR="00774221" w:rsidRPr="007B6D9D">
        <w:t xml:space="preserve">ы </w:t>
      </w:r>
      <w:r w:rsidRPr="007B6D9D">
        <w:t xml:space="preserve"> </w:t>
      </w:r>
      <w:r w:rsidR="00774221" w:rsidRPr="007B6D9D">
        <w:t>м</w:t>
      </w:r>
      <w:r w:rsidR="006158CF" w:rsidRPr="007B6D9D">
        <w:t>онолитные</w:t>
      </w:r>
      <w:proofErr w:type="gramEnd"/>
      <w:r w:rsidR="00774221" w:rsidRPr="007B6D9D">
        <w:t>:</w:t>
      </w:r>
      <w:r w:rsidR="006158CF" w:rsidRPr="007B6D9D">
        <w:t xml:space="preserve"> железобетонный</w:t>
      </w:r>
      <w:r w:rsidR="007E3298" w:rsidRPr="007B6D9D">
        <w:t xml:space="preserve"> ростверк и фундаментная плита на свайном основании.</w:t>
      </w:r>
    </w:p>
    <w:p w:rsidR="00E87416" w:rsidRPr="007B6D9D" w:rsidRDefault="00E87416" w:rsidP="00BE3CB8">
      <w:pPr>
        <w:pStyle w:val="Standard"/>
        <w:tabs>
          <w:tab w:val="left" w:pos="540"/>
        </w:tabs>
        <w:ind w:firstLine="567"/>
        <w:jc w:val="both"/>
      </w:pPr>
      <w:r w:rsidRPr="007B6D9D">
        <w:t>2.4.7. Наружные</w:t>
      </w:r>
      <w:r w:rsidR="00870346" w:rsidRPr="007B6D9D">
        <w:t xml:space="preserve"> и внутренние несущие стены </w:t>
      </w:r>
      <w:r w:rsidRPr="007B6D9D">
        <w:t>– монолитные, железобетонные.</w:t>
      </w:r>
    </w:p>
    <w:p w:rsidR="00E87416" w:rsidRPr="007B6D9D" w:rsidRDefault="00E87416" w:rsidP="00BE3CB8">
      <w:pPr>
        <w:pStyle w:val="Standard"/>
        <w:tabs>
          <w:tab w:val="left" w:pos="540"/>
        </w:tabs>
        <w:ind w:firstLine="567"/>
        <w:jc w:val="both"/>
      </w:pPr>
      <w:r w:rsidRPr="007B6D9D">
        <w:t>2</w:t>
      </w:r>
      <w:r w:rsidR="00870346" w:rsidRPr="007B6D9D">
        <w:t xml:space="preserve">.4.8. Заполнение наружных </w:t>
      </w:r>
      <w:proofErr w:type="gramStart"/>
      <w:r w:rsidR="00870346" w:rsidRPr="007B6D9D">
        <w:t>стен</w:t>
      </w:r>
      <w:r w:rsidRPr="007B6D9D">
        <w:t xml:space="preserve"> </w:t>
      </w:r>
      <w:r w:rsidR="007E3298" w:rsidRPr="007B6D9D">
        <w:t xml:space="preserve"> -</w:t>
      </w:r>
      <w:proofErr w:type="gramEnd"/>
      <w:r w:rsidR="007E3298" w:rsidRPr="007B6D9D">
        <w:t xml:space="preserve"> </w:t>
      </w:r>
      <w:r w:rsidRPr="007B6D9D">
        <w:t>из полнотелого кирпича.</w:t>
      </w:r>
    </w:p>
    <w:p w:rsidR="00E87416" w:rsidRPr="007B6D9D" w:rsidRDefault="00E87416" w:rsidP="00BE3CB8">
      <w:pPr>
        <w:pStyle w:val="Standard"/>
        <w:tabs>
          <w:tab w:val="left" w:pos="540"/>
          <w:tab w:val="left" w:pos="1080"/>
        </w:tabs>
        <w:ind w:firstLine="567"/>
        <w:jc w:val="both"/>
      </w:pPr>
      <w:r w:rsidRPr="007B6D9D">
        <w:t>2.4.9. Межэтажные перекрытия – монолитные, железобетонные.</w:t>
      </w:r>
    </w:p>
    <w:p w:rsidR="00E87416" w:rsidRPr="007B6D9D" w:rsidRDefault="00E87416" w:rsidP="00BE3CB8">
      <w:pPr>
        <w:pStyle w:val="Standard"/>
        <w:tabs>
          <w:tab w:val="left" w:pos="540"/>
          <w:tab w:val="left" w:pos="1080"/>
        </w:tabs>
        <w:ind w:firstLine="567"/>
        <w:jc w:val="both"/>
      </w:pPr>
      <w:r w:rsidRPr="007B6D9D">
        <w:t xml:space="preserve">2.4.10. Лестничные марши </w:t>
      </w:r>
      <w:r w:rsidR="00870346" w:rsidRPr="007B6D9D">
        <w:t>–</w:t>
      </w:r>
      <w:r w:rsidRPr="007B6D9D">
        <w:t xml:space="preserve"> железобетонные, заводского изготовления.</w:t>
      </w:r>
    </w:p>
    <w:p w:rsidR="00E87416" w:rsidRPr="007B6D9D" w:rsidRDefault="00E87416" w:rsidP="00BE3CB8">
      <w:pPr>
        <w:pStyle w:val="Standard"/>
        <w:tabs>
          <w:tab w:val="left" w:pos="540"/>
          <w:tab w:val="left" w:pos="1080"/>
        </w:tabs>
        <w:ind w:firstLine="567"/>
        <w:jc w:val="both"/>
      </w:pPr>
      <w:r w:rsidRPr="007B6D9D">
        <w:t>2.4.11. Лес</w:t>
      </w:r>
      <w:r w:rsidR="00870346" w:rsidRPr="007B6D9D">
        <w:t xml:space="preserve">тничные площадки – </w:t>
      </w:r>
      <w:r w:rsidRPr="007B6D9D">
        <w:t>монолитные, железобетонные.</w:t>
      </w:r>
    </w:p>
    <w:p w:rsidR="00E87416" w:rsidRPr="007B6D9D" w:rsidRDefault="00E87416" w:rsidP="00BE3CB8">
      <w:pPr>
        <w:pStyle w:val="Standard"/>
        <w:tabs>
          <w:tab w:val="left" w:pos="540"/>
          <w:tab w:val="left" w:pos="1080"/>
        </w:tabs>
        <w:ind w:firstLine="567"/>
        <w:jc w:val="both"/>
      </w:pPr>
      <w:r w:rsidRPr="007B6D9D">
        <w:t>2.4.1</w:t>
      </w:r>
      <w:r w:rsidR="00FC7163" w:rsidRPr="007B6D9D">
        <w:t>2</w:t>
      </w:r>
      <w:r w:rsidRPr="007B6D9D">
        <w:t xml:space="preserve">. Межквартирные </w:t>
      </w:r>
      <w:r w:rsidR="007E3298" w:rsidRPr="007B6D9D">
        <w:t>стены</w:t>
      </w:r>
      <w:r w:rsidRPr="007B6D9D">
        <w:t xml:space="preserve"> – </w:t>
      </w:r>
      <w:r w:rsidR="00067A5A" w:rsidRPr="007B6D9D">
        <w:t>из полнотелого кирпича</w:t>
      </w:r>
      <w:r w:rsidRPr="007B6D9D">
        <w:t>.</w:t>
      </w:r>
    </w:p>
    <w:p w:rsidR="00E87416" w:rsidRPr="007B6D9D" w:rsidRDefault="00E87416" w:rsidP="00BE3CB8">
      <w:pPr>
        <w:pStyle w:val="Standard"/>
        <w:tabs>
          <w:tab w:val="left" w:pos="540"/>
          <w:tab w:val="left" w:pos="1080"/>
        </w:tabs>
        <w:ind w:firstLine="567"/>
        <w:jc w:val="both"/>
      </w:pPr>
      <w:r w:rsidRPr="007B6D9D">
        <w:t>2.4.</w:t>
      </w:r>
      <w:r w:rsidR="00FC7163" w:rsidRPr="007B6D9D">
        <w:t>13</w:t>
      </w:r>
      <w:r w:rsidRPr="007B6D9D">
        <w:t>. Перегородки сан</w:t>
      </w:r>
      <w:r w:rsidR="00870346" w:rsidRPr="007B6D9D">
        <w:t xml:space="preserve">узлов – </w:t>
      </w:r>
      <w:r w:rsidR="007F23B9" w:rsidRPr="007B6D9D">
        <w:t>из полнотелого кирпича.</w:t>
      </w:r>
    </w:p>
    <w:p w:rsidR="00E87416" w:rsidRPr="007B6D9D" w:rsidRDefault="00E87416" w:rsidP="00BE3CB8">
      <w:pPr>
        <w:pStyle w:val="Standard"/>
        <w:tabs>
          <w:tab w:val="left" w:pos="540"/>
          <w:tab w:val="left" w:pos="1080"/>
        </w:tabs>
        <w:ind w:firstLine="567"/>
        <w:jc w:val="both"/>
      </w:pPr>
      <w:r w:rsidRPr="007B6D9D">
        <w:t>2.4.1</w:t>
      </w:r>
      <w:r w:rsidR="00FC7163" w:rsidRPr="007B6D9D">
        <w:t>4</w:t>
      </w:r>
      <w:r w:rsidRPr="007B6D9D">
        <w:t xml:space="preserve">. Межкомнатные перегородки – </w:t>
      </w:r>
      <w:r w:rsidR="00067A5A" w:rsidRPr="007B6D9D">
        <w:t>из полнотелого кирпича</w:t>
      </w:r>
      <w:r w:rsidR="007F23B9" w:rsidRPr="007B6D9D">
        <w:t>.</w:t>
      </w:r>
    </w:p>
    <w:p w:rsidR="00E87416" w:rsidRPr="007B6D9D" w:rsidRDefault="00E87416" w:rsidP="00BE3CB8">
      <w:pPr>
        <w:pStyle w:val="Standard"/>
        <w:ind w:firstLine="567"/>
        <w:jc w:val="both"/>
      </w:pPr>
      <w:r w:rsidRPr="007B6D9D">
        <w:t>2.4.</w:t>
      </w:r>
      <w:r w:rsidR="00FC7163" w:rsidRPr="007B6D9D">
        <w:t>15</w:t>
      </w:r>
      <w:r w:rsidR="00870346" w:rsidRPr="007B6D9D">
        <w:t xml:space="preserve">. Оконные и балконные блоки – </w:t>
      </w:r>
      <w:r w:rsidRPr="007B6D9D">
        <w:t xml:space="preserve">из ПВХ профиля, со </w:t>
      </w:r>
      <w:proofErr w:type="spellStart"/>
      <w:r w:rsidRPr="007B6D9D">
        <w:t>светопрозрачным</w:t>
      </w:r>
      <w:proofErr w:type="spellEnd"/>
      <w:r w:rsidRPr="007B6D9D">
        <w:t xml:space="preserve"> заполнением из 2-х камерных стеклопакетов, без </w:t>
      </w:r>
      <w:r w:rsidR="000A4BEB" w:rsidRPr="007B6D9D">
        <w:t xml:space="preserve">устройства </w:t>
      </w:r>
      <w:r w:rsidRPr="007B6D9D">
        <w:t xml:space="preserve">откосов и </w:t>
      </w:r>
      <w:r w:rsidR="000A4BEB" w:rsidRPr="007B6D9D">
        <w:t xml:space="preserve">установки </w:t>
      </w:r>
      <w:r w:rsidRPr="007B6D9D">
        <w:t xml:space="preserve">подоконных досок. </w:t>
      </w:r>
    </w:p>
    <w:p w:rsidR="00E87416" w:rsidRPr="007B6D9D" w:rsidRDefault="00FC7163" w:rsidP="00BE3CB8">
      <w:pPr>
        <w:pStyle w:val="Standard"/>
        <w:ind w:firstLine="567"/>
        <w:jc w:val="both"/>
      </w:pPr>
      <w:r w:rsidRPr="007B6D9D">
        <w:t>2.4.16</w:t>
      </w:r>
      <w:r w:rsidR="002D5866" w:rsidRPr="007B6D9D">
        <w:t xml:space="preserve">. </w:t>
      </w:r>
      <w:r w:rsidR="00F14807" w:rsidRPr="007B6D9D">
        <w:t xml:space="preserve">Террасы (на </w:t>
      </w:r>
      <w:proofErr w:type="spellStart"/>
      <w:r w:rsidR="00F14807" w:rsidRPr="007B6D9D">
        <w:t>отм</w:t>
      </w:r>
      <w:proofErr w:type="spellEnd"/>
      <w:r w:rsidR="00F14807" w:rsidRPr="007B6D9D">
        <w:t>. +</w:t>
      </w:r>
      <w:r w:rsidR="00E87416" w:rsidRPr="007B6D9D">
        <w:t xml:space="preserve"> </w:t>
      </w:r>
      <w:r w:rsidR="00F14807" w:rsidRPr="007B6D9D">
        <w:t>5,85) –</w:t>
      </w:r>
      <w:r w:rsidR="0044246F" w:rsidRPr="007B6D9D">
        <w:t xml:space="preserve"> с ограждением из </w:t>
      </w:r>
      <w:proofErr w:type="spellStart"/>
      <w:proofErr w:type="gramStart"/>
      <w:r w:rsidR="0044246F" w:rsidRPr="007B6D9D">
        <w:t>металло</w:t>
      </w:r>
      <w:proofErr w:type="spellEnd"/>
      <w:r w:rsidR="0044246F" w:rsidRPr="007B6D9D">
        <w:t>-деревянных</w:t>
      </w:r>
      <w:proofErr w:type="gramEnd"/>
      <w:r w:rsidR="0044246F" w:rsidRPr="007B6D9D">
        <w:t xml:space="preserve"> элементов.</w:t>
      </w:r>
      <w:r w:rsidR="00067A5A" w:rsidRPr="007B6D9D">
        <w:t xml:space="preserve"> </w:t>
      </w:r>
      <w:r w:rsidR="00E87416" w:rsidRPr="007B6D9D">
        <w:t xml:space="preserve"> </w:t>
      </w:r>
    </w:p>
    <w:p w:rsidR="00E87416" w:rsidRPr="007B6D9D" w:rsidRDefault="00FC7163" w:rsidP="00BE3CB8">
      <w:pPr>
        <w:pStyle w:val="Standard"/>
        <w:ind w:firstLine="567"/>
        <w:jc w:val="both"/>
      </w:pPr>
      <w:r w:rsidRPr="007B6D9D">
        <w:t>2.4.17</w:t>
      </w:r>
      <w:r w:rsidR="00E87416" w:rsidRPr="007B6D9D">
        <w:t xml:space="preserve">. Входные двери (квартирные) </w:t>
      </w:r>
      <w:r w:rsidR="00870346" w:rsidRPr="007B6D9D">
        <w:t>–</w:t>
      </w:r>
      <w:r w:rsidR="00E87416" w:rsidRPr="007B6D9D">
        <w:t xml:space="preserve"> металлические, заводского изготовления, с замком и ручкой.</w:t>
      </w:r>
    </w:p>
    <w:p w:rsidR="00BF568D" w:rsidRPr="007B6D9D" w:rsidRDefault="00BF568D" w:rsidP="00BF568D">
      <w:pPr>
        <w:pStyle w:val="Standard"/>
        <w:ind w:firstLine="567"/>
        <w:jc w:val="both"/>
      </w:pPr>
      <w:r w:rsidRPr="007B6D9D">
        <w:t>2.4.18. Кровля – по монолитной железобетонной плите покрытия; плоская; чердачного типа; с гидроизоляционным слоем из рулонных материалов.</w:t>
      </w:r>
    </w:p>
    <w:p w:rsidR="00BF568D" w:rsidRPr="007B6D9D" w:rsidRDefault="00BF568D" w:rsidP="00BF568D">
      <w:pPr>
        <w:pStyle w:val="Standard"/>
        <w:ind w:firstLine="567"/>
        <w:jc w:val="both"/>
      </w:pPr>
      <w:r w:rsidRPr="007B6D9D">
        <w:t>2.4.19. Лифты – по проекту, с функцией доставки пожарных расчетов.</w:t>
      </w:r>
    </w:p>
    <w:p w:rsidR="00E87416" w:rsidRPr="007B6D9D" w:rsidRDefault="00BF568D" w:rsidP="00BE3CB8">
      <w:pPr>
        <w:pStyle w:val="Standard"/>
        <w:ind w:firstLine="567"/>
        <w:jc w:val="both"/>
      </w:pPr>
      <w:r w:rsidRPr="007B6D9D">
        <w:t>2.4.20</w:t>
      </w:r>
      <w:r w:rsidR="00E87416" w:rsidRPr="007B6D9D">
        <w:t>. Внутренние системы жилого помещения</w:t>
      </w:r>
      <w:r w:rsidR="00C450E1" w:rsidRPr="007B6D9D">
        <w:t xml:space="preserve"> </w:t>
      </w:r>
      <w:r w:rsidR="003306D1" w:rsidRPr="007B6D9D">
        <w:t>(К</w:t>
      </w:r>
      <w:r w:rsidR="00C450E1" w:rsidRPr="007B6D9D">
        <w:t>вартиры)</w:t>
      </w:r>
      <w:r w:rsidR="00E87416" w:rsidRPr="007B6D9D">
        <w:t>:</w:t>
      </w:r>
    </w:p>
    <w:p w:rsidR="00E87416" w:rsidRPr="007B6D9D" w:rsidRDefault="0044246F" w:rsidP="00BE3CB8">
      <w:pPr>
        <w:pStyle w:val="a7"/>
        <w:numPr>
          <w:ilvl w:val="0"/>
          <w:numId w:val="18"/>
        </w:numPr>
        <w:tabs>
          <w:tab w:val="left" w:pos="142"/>
        </w:tabs>
        <w:suppressAutoHyphens/>
        <w:autoSpaceDN w:val="0"/>
        <w:ind w:left="0" w:firstLine="567"/>
        <w:jc w:val="both"/>
        <w:textAlignment w:val="baseline"/>
      </w:pPr>
      <w:r w:rsidRPr="007B6D9D">
        <w:t xml:space="preserve">Система отопления </w:t>
      </w:r>
      <w:r w:rsidR="00870346" w:rsidRPr="007B6D9D">
        <w:t>–</w:t>
      </w:r>
      <w:r w:rsidR="007E3298" w:rsidRPr="007B6D9D">
        <w:t xml:space="preserve"> по проекту: коллекторного типа;</w:t>
      </w:r>
      <w:r w:rsidR="00E87416" w:rsidRPr="007B6D9D">
        <w:t xml:space="preserve"> с приборами </w:t>
      </w:r>
      <w:r w:rsidRPr="007B6D9D">
        <w:t>отопления</w:t>
      </w:r>
      <w:r w:rsidR="00FF10F4" w:rsidRPr="007B6D9D">
        <w:t xml:space="preserve"> в соответствии с проектом; с приборами</w:t>
      </w:r>
      <w:r w:rsidRPr="007B6D9D">
        <w:t xml:space="preserve"> </w:t>
      </w:r>
      <w:r w:rsidR="00380C9E" w:rsidRPr="007B6D9D">
        <w:t>поквартирного учета тепловой энергии</w:t>
      </w:r>
      <w:r w:rsidR="00CE2C6B" w:rsidRPr="007B6D9D">
        <w:t>, установленными в МОП</w:t>
      </w:r>
      <w:r w:rsidRPr="007B6D9D">
        <w:t>.</w:t>
      </w:r>
    </w:p>
    <w:p w:rsidR="00DD45B9" w:rsidRPr="007B6D9D" w:rsidRDefault="00D406EC" w:rsidP="00BE3CB8">
      <w:pPr>
        <w:pStyle w:val="a7"/>
        <w:numPr>
          <w:ilvl w:val="0"/>
          <w:numId w:val="18"/>
        </w:numPr>
        <w:tabs>
          <w:tab w:val="left" w:pos="142"/>
        </w:tabs>
        <w:suppressAutoHyphens/>
        <w:autoSpaceDN w:val="0"/>
        <w:ind w:left="0" w:firstLine="567"/>
        <w:jc w:val="both"/>
        <w:textAlignment w:val="baseline"/>
      </w:pPr>
      <w:r w:rsidRPr="007B6D9D">
        <w:t xml:space="preserve">Система </w:t>
      </w:r>
      <w:r w:rsidR="003371B8" w:rsidRPr="007B6D9D">
        <w:t xml:space="preserve">холодного </w:t>
      </w:r>
      <w:r w:rsidRPr="007B6D9D">
        <w:t>в</w:t>
      </w:r>
      <w:r w:rsidR="00E87416" w:rsidRPr="007B6D9D">
        <w:t>одосн</w:t>
      </w:r>
      <w:r w:rsidRPr="007B6D9D">
        <w:t>абжения</w:t>
      </w:r>
      <w:r w:rsidR="00870346" w:rsidRPr="007B6D9D">
        <w:t xml:space="preserve"> – </w:t>
      </w:r>
      <w:r w:rsidR="007E3298" w:rsidRPr="007B6D9D">
        <w:t>по проекту: коллекторного типа;</w:t>
      </w:r>
      <w:r w:rsidRPr="007B6D9D">
        <w:t xml:space="preserve"> </w:t>
      </w:r>
      <w:r w:rsidR="00CE2C6B" w:rsidRPr="007B6D9D">
        <w:t>с одной точкой выхода в квартире</w:t>
      </w:r>
      <w:r w:rsidR="007E3298" w:rsidRPr="007B6D9D">
        <w:t>;</w:t>
      </w:r>
      <w:r w:rsidR="0044246F" w:rsidRPr="007B6D9D">
        <w:t xml:space="preserve"> с приборами </w:t>
      </w:r>
      <w:r w:rsidRPr="007B6D9D">
        <w:t>поквартирного</w:t>
      </w:r>
      <w:r w:rsidR="00B2441B" w:rsidRPr="007B6D9D">
        <w:t xml:space="preserve"> учета</w:t>
      </w:r>
      <w:r w:rsidRPr="007B6D9D">
        <w:t xml:space="preserve"> расхода воды</w:t>
      </w:r>
      <w:r w:rsidR="00CE2C6B" w:rsidRPr="007B6D9D">
        <w:t>, установленными в МОП</w:t>
      </w:r>
      <w:r w:rsidR="007E3298" w:rsidRPr="007B6D9D">
        <w:t>;</w:t>
      </w:r>
      <w:r w:rsidRPr="007B6D9D">
        <w:t xml:space="preserve"> без устройства</w:t>
      </w:r>
      <w:r w:rsidR="0044246F" w:rsidRPr="007B6D9D">
        <w:t xml:space="preserve"> внутриквартирных коммуникаций и ус</w:t>
      </w:r>
      <w:r w:rsidR="007E3298" w:rsidRPr="007B6D9D">
        <w:t>тановки сантехнических приборов;</w:t>
      </w:r>
      <w:r w:rsidR="00E87416" w:rsidRPr="007B6D9D">
        <w:t xml:space="preserve"> без</w:t>
      </w:r>
      <w:r w:rsidR="0044246F" w:rsidRPr="007B6D9D">
        <w:t xml:space="preserve"> </w:t>
      </w:r>
      <w:r w:rsidR="00CE2C6B" w:rsidRPr="007B6D9D">
        <w:t>установки</w:t>
      </w:r>
      <w:r w:rsidR="00870346" w:rsidRPr="007B6D9D">
        <w:t xml:space="preserve"> устройств </w:t>
      </w:r>
      <w:r w:rsidR="00E87416" w:rsidRPr="007B6D9D">
        <w:t>внутриквартирн</w:t>
      </w:r>
      <w:r w:rsidR="00DD45B9" w:rsidRPr="007B6D9D">
        <w:t>ого пожаротушения типа «РОСА» (</w:t>
      </w:r>
      <w:r w:rsidR="00E87416" w:rsidRPr="007B6D9D">
        <w:t>приобретаются и устанавливаются Уча</w:t>
      </w:r>
      <w:r w:rsidR="0044246F" w:rsidRPr="007B6D9D">
        <w:t>стниками долевого строительства</w:t>
      </w:r>
      <w:r w:rsidR="00E87416" w:rsidRPr="007B6D9D">
        <w:t xml:space="preserve"> в обязательном порядк</w:t>
      </w:r>
      <w:r w:rsidR="0044246F" w:rsidRPr="007B6D9D">
        <w:t>е и за свой счет</w:t>
      </w:r>
      <w:r w:rsidR="00E87416" w:rsidRPr="007B6D9D">
        <w:t>).</w:t>
      </w:r>
    </w:p>
    <w:p w:rsidR="00E87416" w:rsidRPr="007B6D9D" w:rsidRDefault="00E87416" w:rsidP="00BE3CB8">
      <w:pPr>
        <w:pStyle w:val="a7"/>
        <w:numPr>
          <w:ilvl w:val="0"/>
          <w:numId w:val="18"/>
        </w:numPr>
        <w:tabs>
          <w:tab w:val="left" w:pos="142"/>
        </w:tabs>
        <w:suppressAutoHyphens/>
        <w:autoSpaceDN w:val="0"/>
        <w:ind w:left="0" w:firstLine="567"/>
        <w:jc w:val="both"/>
        <w:textAlignment w:val="baseline"/>
      </w:pPr>
      <w:r w:rsidRPr="007B6D9D">
        <w:t xml:space="preserve"> </w:t>
      </w:r>
      <w:r w:rsidR="00DD45B9" w:rsidRPr="007B6D9D">
        <w:t>С</w:t>
      </w:r>
      <w:r w:rsidR="00870346" w:rsidRPr="007B6D9D">
        <w:t xml:space="preserve">истема горячего водоснабжения – </w:t>
      </w:r>
      <w:r w:rsidR="007E3298" w:rsidRPr="007B6D9D">
        <w:t>по проекту: коллекторного типа;</w:t>
      </w:r>
      <w:r w:rsidR="00DD45B9" w:rsidRPr="007B6D9D">
        <w:t xml:space="preserve"> с </w:t>
      </w:r>
      <w:r w:rsidR="00CE2C6B" w:rsidRPr="007B6D9D">
        <w:t>одной точкой выхода в квартире</w:t>
      </w:r>
      <w:r w:rsidR="007E3298" w:rsidRPr="007B6D9D">
        <w:t>;</w:t>
      </w:r>
      <w:r w:rsidR="00DD45B9" w:rsidRPr="007B6D9D">
        <w:t xml:space="preserve"> с приборами поквартирного</w:t>
      </w:r>
      <w:r w:rsidR="00B2441B" w:rsidRPr="007B6D9D">
        <w:t xml:space="preserve"> учета</w:t>
      </w:r>
      <w:r w:rsidR="00DD45B9" w:rsidRPr="007B6D9D">
        <w:t xml:space="preserve"> расхода </w:t>
      </w:r>
      <w:r w:rsidR="00CE2C6B" w:rsidRPr="007B6D9D">
        <w:t xml:space="preserve">горячей </w:t>
      </w:r>
      <w:r w:rsidR="00DD45B9" w:rsidRPr="007B6D9D">
        <w:t>воды</w:t>
      </w:r>
      <w:r w:rsidR="007E3298" w:rsidRPr="007B6D9D">
        <w:t>, установленными</w:t>
      </w:r>
      <w:r w:rsidR="00CE2C6B" w:rsidRPr="007B6D9D">
        <w:t xml:space="preserve"> </w:t>
      </w:r>
      <w:r w:rsidR="00B2441B" w:rsidRPr="007B6D9D">
        <w:t xml:space="preserve">в </w:t>
      </w:r>
      <w:r w:rsidR="00CE2C6B" w:rsidRPr="007B6D9D">
        <w:t>МОП</w:t>
      </w:r>
      <w:r w:rsidR="007E3298" w:rsidRPr="007B6D9D">
        <w:t>;</w:t>
      </w:r>
      <w:r w:rsidR="00DD45B9" w:rsidRPr="007B6D9D">
        <w:t xml:space="preserve"> без устройства внутриквартирных коммуникаций и установки сантехнических приборов.</w:t>
      </w:r>
    </w:p>
    <w:p w:rsidR="00870346" w:rsidRPr="007B6D9D" w:rsidRDefault="0024167B" w:rsidP="00BE3CB8">
      <w:pPr>
        <w:pStyle w:val="a7"/>
        <w:numPr>
          <w:ilvl w:val="0"/>
          <w:numId w:val="18"/>
        </w:numPr>
        <w:tabs>
          <w:tab w:val="left" w:pos="142"/>
        </w:tabs>
        <w:suppressAutoHyphens/>
        <w:autoSpaceDN w:val="0"/>
        <w:ind w:left="0" w:firstLine="567"/>
        <w:jc w:val="both"/>
        <w:textAlignment w:val="baseline"/>
      </w:pPr>
      <w:r w:rsidRPr="007B6D9D">
        <w:t>Система канализации</w:t>
      </w:r>
      <w:r w:rsidR="00DD45B9" w:rsidRPr="007B6D9D">
        <w:t xml:space="preserve"> – п</w:t>
      </w:r>
      <w:r w:rsidRPr="007B6D9D">
        <w:t>о проекту:</w:t>
      </w:r>
      <w:r w:rsidR="00E87416" w:rsidRPr="007B6D9D">
        <w:t xml:space="preserve"> с установкой</w:t>
      </w:r>
      <w:r w:rsidR="007E3298" w:rsidRPr="007B6D9D">
        <w:t xml:space="preserve"> тройников поквартирных врезок</w:t>
      </w:r>
      <w:r w:rsidR="00BF568D" w:rsidRPr="007B6D9D">
        <w:t xml:space="preserve"> на стояках канализации</w:t>
      </w:r>
      <w:r w:rsidR="007E3298" w:rsidRPr="007B6D9D">
        <w:t>;</w:t>
      </w:r>
      <w:r w:rsidRPr="007B6D9D">
        <w:t xml:space="preserve"> </w:t>
      </w:r>
      <w:r w:rsidR="00E87416" w:rsidRPr="007B6D9D">
        <w:t xml:space="preserve">без </w:t>
      </w:r>
      <w:r w:rsidR="00DD45B9" w:rsidRPr="007B6D9D">
        <w:t xml:space="preserve">устройства </w:t>
      </w:r>
      <w:r w:rsidR="00870346" w:rsidRPr="007B6D9D">
        <w:t>внутриквартирных разводок</w:t>
      </w:r>
      <w:r w:rsidR="00E87416" w:rsidRPr="007B6D9D">
        <w:t>.</w:t>
      </w:r>
    </w:p>
    <w:p w:rsidR="00E87416" w:rsidRPr="001D1E72" w:rsidRDefault="00B2441B" w:rsidP="00BE3CB8">
      <w:pPr>
        <w:pStyle w:val="a7"/>
        <w:numPr>
          <w:ilvl w:val="0"/>
          <w:numId w:val="18"/>
        </w:numPr>
        <w:tabs>
          <w:tab w:val="left" w:pos="142"/>
        </w:tabs>
        <w:suppressAutoHyphens/>
        <w:autoSpaceDN w:val="0"/>
        <w:ind w:left="0" w:firstLine="567"/>
        <w:jc w:val="both"/>
        <w:textAlignment w:val="baseline"/>
      </w:pPr>
      <w:r w:rsidRPr="007B6D9D">
        <w:lastRenderedPageBreak/>
        <w:t>Система электроосвещения</w:t>
      </w:r>
      <w:r w:rsidR="00E87416" w:rsidRPr="007B6D9D">
        <w:t xml:space="preserve"> </w:t>
      </w:r>
      <w:r w:rsidR="00870346" w:rsidRPr="007B6D9D">
        <w:t xml:space="preserve">– </w:t>
      </w:r>
      <w:r w:rsidRPr="007B6D9D">
        <w:t xml:space="preserve">по проекту: с приборами поквартирного учета </w:t>
      </w:r>
      <w:r w:rsidR="00CE2C6B" w:rsidRPr="007B6D9D">
        <w:t>расхода</w:t>
      </w:r>
      <w:r w:rsidRPr="007B6D9D">
        <w:t xml:space="preserve"> электрической </w:t>
      </w:r>
      <w:r w:rsidR="00CE2C6B" w:rsidRPr="007B6D9D">
        <w:t>энергии, установленных в МОП</w:t>
      </w:r>
      <w:r w:rsidR="007E3298" w:rsidRPr="007B6D9D">
        <w:t>;</w:t>
      </w:r>
      <w:r w:rsidR="00E87416" w:rsidRPr="007B6D9D">
        <w:t xml:space="preserve"> </w:t>
      </w:r>
      <w:r w:rsidR="00112836" w:rsidRPr="007B6D9D">
        <w:t xml:space="preserve">с </w:t>
      </w:r>
      <w:r w:rsidR="00C91CF5" w:rsidRPr="007B6D9D">
        <w:t xml:space="preserve">внутриквартирными </w:t>
      </w:r>
      <w:r w:rsidR="00112836" w:rsidRPr="007B6D9D">
        <w:t xml:space="preserve">автоматами </w:t>
      </w:r>
      <w:r w:rsidR="00C91CF5" w:rsidRPr="007B6D9D">
        <w:t>включения/</w:t>
      </w:r>
      <w:r w:rsidR="00765883" w:rsidRPr="007B6D9D">
        <w:t>отключения групповых</w:t>
      </w:r>
      <w:r w:rsidR="007E3298" w:rsidRPr="007B6D9D">
        <w:t xml:space="preserve"> нагрузок;</w:t>
      </w:r>
      <w:r w:rsidR="00112836" w:rsidRPr="007B6D9D">
        <w:t xml:space="preserve"> </w:t>
      </w:r>
      <w:r w:rsidR="00DC0DED" w:rsidRPr="007B6D9D">
        <w:t>с</w:t>
      </w:r>
      <w:r w:rsidR="00C91CF5" w:rsidRPr="007B6D9D">
        <w:t xml:space="preserve"> поквартирной</w:t>
      </w:r>
      <w:r w:rsidR="00E87416" w:rsidRPr="007B6D9D">
        <w:t xml:space="preserve"> </w:t>
      </w:r>
      <w:r w:rsidR="00BF568D" w:rsidRPr="007B6D9D">
        <w:t>прокладкой электрической</w:t>
      </w:r>
      <w:r w:rsidR="007E3298" w:rsidRPr="007B6D9D">
        <w:t xml:space="preserve"> </w:t>
      </w:r>
      <w:r w:rsidR="00BF568D" w:rsidRPr="007B6D9D">
        <w:t xml:space="preserve">проводки </w:t>
      </w:r>
      <w:r w:rsidR="007E3298" w:rsidRPr="007B6D9D">
        <w:t>и установкой</w:t>
      </w:r>
      <w:r w:rsidR="00C91CF5" w:rsidRPr="007B6D9D">
        <w:t xml:space="preserve"> </w:t>
      </w:r>
      <w:proofErr w:type="spellStart"/>
      <w:r w:rsidR="00E87416" w:rsidRPr="007B6D9D">
        <w:t>подрозетников</w:t>
      </w:r>
      <w:proofErr w:type="spellEnd"/>
      <w:r w:rsidR="000F4FC4" w:rsidRPr="007B6D9D">
        <w:t xml:space="preserve"> для </w:t>
      </w:r>
      <w:r w:rsidR="006158CF" w:rsidRPr="007B6D9D">
        <w:t xml:space="preserve">оконечной </w:t>
      </w:r>
      <w:r w:rsidR="000F4FC4" w:rsidRPr="007B6D9D">
        <w:t>электротехнической арматуры</w:t>
      </w:r>
      <w:r w:rsidR="005A2AB2" w:rsidRPr="007B6D9D">
        <w:t xml:space="preserve"> (приобретается и </w:t>
      </w:r>
      <w:bookmarkStart w:id="0" w:name="_GoBack"/>
      <w:bookmarkEnd w:id="0"/>
      <w:r w:rsidR="005A2AB2" w:rsidRPr="001D1E72">
        <w:t xml:space="preserve">устанавливается Участниками долевого строительства </w:t>
      </w:r>
      <w:r w:rsidR="00BF568D" w:rsidRPr="001D1E72">
        <w:t xml:space="preserve">самостоятельно и </w:t>
      </w:r>
      <w:r w:rsidR="005A2AB2" w:rsidRPr="001D1E72">
        <w:t>за свой счет).</w:t>
      </w:r>
    </w:p>
    <w:p w:rsidR="00BE3336" w:rsidRPr="001D1E72" w:rsidRDefault="000A2110" w:rsidP="00BE3CB8">
      <w:pPr>
        <w:pStyle w:val="a7"/>
        <w:numPr>
          <w:ilvl w:val="0"/>
          <w:numId w:val="18"/>
        </w:numPr>
        <w:tabs>
          <w:tab w:val="left" w:pos="142"/>
        </w:tabs>
        <w:suppressAutoHyphens/>
        <w:autoSpaceDN w:val="0"/>
        <w:ind w:left="0" w:firstLine="567"/>
        <w:jc w:val="both"/>
        <w:textAlignment w:val="baseline"/>
      </w:pPr>
      <w:r w:rsidRPr="001D1E72">
        <w:t>Системы</w:t>
      </w:r>
      <w:r w:rsidR="00BE3336" w:rsidRPr="001D1E72">
        <w:t xml:space="preserve"> вентиляции</w:t>
      </w:r>
      <w:r w:rsidRPr="001D1E72">
        <w:t>:</w:t>
      </w:r>
    </w:p>
    <w:p w:rsidR="001D1E72" w:rsidRPr="008D602B" w:rsidRDefault="001D1E72" w:rsidP="001D1E72">
      <w:pPr>
        <w:pStyle w:val="a7"/>
        <w:tabs>
          <w:tab w:val="left" w:pos="142"/>
        </w:tabs>
        <w:suppressAutoHyphens/>
        <w:autoSpaceDN w:val="0"/>
        <w:ind w:left="0"/>
        <w:jc w:val="both"/>
        <w:textAlignment w:val="baseline"/>
      </w:pPr>
      <w:r w:rsidRPr="008D602B">
        <w:tab/>
        <w:t>- приточная - механического побуждения; посредством работы настенных приточных компактных установок/</w:t>
      </w:r>
      <w:proofErr w:type="spellStart"/>
      <w:r w:rsidRPr="008D602B">
        <w:t>бризеров</w:t>
      </w:r>
      <w:proofErr w:type="spellEnd"/>
      <w:r w:rsidRPr="008D602B">
        <w:t xml:space="preserve"> (приобретаются и устанавливаются Участниками долевого строительства самостоятельно и за свой счет), присоединяемых к существующим в наружных стенах жилых помещений вентиляционным отверстиям. </w:t>
      </w:r>
    </w:p>
    <w:p w:rsidR="001D1E72" w:rsidRPr="008D602B" w:rsidRDefault="001D1E72" w:rsidP="001D1E72">
      <w:pPr>
        <w:pStyle w:val="a7"/>
        <w:tabs>
          <w:tab w:val="left" w:pos="142"/>
        </w:tabs>
        <w:suppressAutoHyphens/>
        <w:autoSpaceDN w:val="0"/>
        <w:ind w:left="0"/>
        <w:jc w:val="both"/>
        <w:textAlignment w:val="baseline"/>
      </w:pPr>
      <w:r w:rsidRPr="008D602B">
        <w:tab/>
        <w:t>- вытяжная - механического побуждения; посредством работы централизованного вентиляционного оборудования, установленного на кровле жилой части здания, с удалением воздуха через вентиляционные каналы кухонь и санузлов.</w:t>
      </w:r>
    </w:p>
    <w:p w:rsidR="00E87416" w:rsidRPr="007B6D9D" w:rsidRDefault="00C551CF" w:rsidP="00BE3CB8">
      <w:pPr>
        <w:pStyle w:val="a7"/>
        <w:numPr>
          <w:ilvl w:val="0"/>
          <w:numId w:val="18"/>
        </w:numPr>
        <w:tabs>
          <w:tab w:val="left" w:pos="142"/>
        </w:tabs>
        <w:suppressAutoHyphens/>
        <w:autoSpaceDN w:val="0"/>
        <w:ind w:left="0" w:firstLine="567"/>
        <w:jc w:val="both"/>
        <w:textAlignment w:val="baseline"/>
      </w:pPr>
      <w:r w:rsidRPr="007B6D9D">
        <w:t>Система о</w:t>
      </w:r>
      <w:r w:rsidR="00E87416" w:rsidRPr="007B6D9D">
        <w:t>повеще</w:t>
      </w:r>
      <w:r w:rsidR="00870346" w:rsidRPr="007B6D9D">
        <w:t xml:space="preserve">ние о чрезвычайных ситуациях – </w:t>
      </w:r>
      <w:r w:rsidR="0024167B" w:rsidRPr="007B6D9D">
        <w:t>п</w:t>
      </w:r>
      <w:r w:rsidR="00E87416" w:rsidRPr="007B6D9D">
        <w:t>осредством эфирног</w:t>
      </w:r>
      <w:r w:rsidR="006158CF" w:rsidRPr="007B6D9D">
        <w:t>о приема теле и радио сигналов;</w:t>
      </w:r>
      <w:r w:rsidR="00765883" w:rsidRPr="007B6D9D">
        <w:t xml:space="preserve"> </w:t>
      </w:r>
      <w:r w:rsidR="00E87416" w:rsidRPr="007B6D9D">
        <w:t xml:space="preserve">без установки индивидуальных устройств оповещения о чрезвычайных ситуациях </w:t>
      </w:r>
      <w:r w:rsidR="00870346" w:rsidRPr="007B6D9D">
        <w:t>- радиоприемников типа «ЛИРА»</w:t>
      </w:r>
      <w:r w:rsidR="00765883" w:rsidRPr="007B6D9D">
        <w:t xml:space="preserve"> (</w:t>
      </w:r>
      <w:r w:rsidR="00E87416" w:rsidRPr="007B6D9D">
        <w:t xml:space="preserve">приобретаются и устанавливаются Участниками долевого строительства </w:t>
      </w:r>
      <w:r w:rsidR="00765883" w:rsidRPr="007B6D9D">
        <w:t>в обязательном порядке и за свой счет</w:t>
      </w:r>
      <w:r w:rsidR="00E87416" w:rsidRPr="007B6D9D">
        <w:t xml:space="preserve">). </w:t>
      </w:r>
    </w:p>
    <w:p w:rsidR="00E87416" w:rsidRPr="007B6D9D" w:rsidRDefault="00E87416" w:rsidP="00BE3CB8">
      <w:pPr>
        <w:pStyle w:val="a7"/>
        <w:numPr>
          <w:ilvl w:val="0"/>
          <w:numId w:val="18"/>
        </w:numPr>
        <w:tabs>
          <w:tab w:val="left" w:pos="142"/>
        </w:tabs>
        <w:suppressAutoHyphens/>
        <w:autoSpaceDN w:val="0"/>
        <w:ind w:left="0" w:firstLine="567"/>
        <w:jc w:val="both"/>
        <w:textAlignment w:val="baseline"/>
      </w:pPr>
      <w:r w:rsidRPr="007B6D9D">
        <w:t>Системы связи, те</w:t>
      </w:r>
      <w:r w:rsidR="00870346" w:rsidRPr="007B6D9D">
        <w:t xml:space="preserve">лерадиовещания и «Интернет» – </w:t>
      </w:r>
      <w:r w:rsidR="00C551CF" w:rsidRPr="007B6D9D">
        <w:t xml:space="preserve">в </w:t>
      </w:r>
      <w:r w:rsidRPr="007B6D9D">
        <w:t>соответствии с техн</w:t>
      </w:r>
      <w:r w:rsidR="006158CF" w:rsidRPr="007B6D9D">
        <w:t>ическими условиями провайдеров;</w:t>
      </w:r>
      <w:r w:rsidR="00C551CF" w:rsidRPr="007B6D9D">
        <w:t xml:space="preserve"> </w:t>
      </w:r>
      <w:r w:rsidRPr="007B6D9D">
        <w:t xml:space="preserve">без коллективных </w:t>
      </w:r>
      <w:r w:rsidR="00C551CF" w:rsidRPr="007B6D9D">
        <w:t xml:space="preserve">телевизионных и радио </w:t>
      </w:r>
      <w:r w:rsidR="006158CF" w:rsidRPr="007B6D9D">
        <w:t>антенн;</w:t>
      </w:r>
      <w:r w:rsidRPr="007B6D9D">
        <w:t xml:space="preserve"> без прокладки кабельных линий от коммутационного эт</w:t>
      </w:r>
      <w:r w:rsidR="00C551CF" w:rsidRPr="007B6D9D">
        <w:t>ажного щитка до жилых помещений</w:t>
      </w:r>
      <w:r w:rsidR="0017442B" w:rsidRPr="007B6D9D">
        <w:t xml:space="preserve"> (квартир)</w:t>
      </w:r>
      <w:r w:rsidR="00C551CF" w:rsidRPr="007B6D9D">
        <w:t>.</w:t>
      </w:r>
      <w:r w:rsidR="00870346" w:rsidRPr="007B6D9D">
        <w:t xml:space="preserve"> </w:t>
      </w:r>
      <w:r w:rsidR="006158CF" w:rsidRPr="007B6D9D">
        <w:tab/>
      </w:r>
      <w:r w:rsidRPr="007B6D9D">
        <w:t xml:space="preserve">Подключение </w:t>
      </w:r>
      <w:r w:rsidR="00C551CF" w:rsidRPr="007B6D9D">
        <w:t xml:space="preserve">квартир к коммутационным этажным щиткам </w:t>
      </w:r>
      <w:r w:rsidRPr="007B6D9D">
        <w:t>обеспечивается специализированными организациями-провайдерами на основании отдельных догово</w:t>
      </w:r>
      <w:r w:rsidR="00C551CF" w:rsidRPr="007B6D9D">
        <w:t>рных отношений с собственниками квартир (</w:t>
      </w:r>
      <w:r w:rsidR="00870346" w:rsidRPr="007B6D9D">
        <w:t>У</w:t>
      </w:r>
      <w:r w:rsidRPr="007B6D9D">
        <w:t>частниками долевого строительства).</w:t>
      </w:r>
    </w:p>
    <w:p w:rsidR="00E87416" w:rsidRPr="007B6D9D" w:rsidRDefault="00FC7163" w:rsidP="00BE3CB8">
      <w:pPr>
        <w:pStyle w:val="Standard"/>
        <w:ind w:firstLine="567"/>
        <w:jc w:val="both"/>
      </w:pPr>
      <w:r w:rsidRPr="007B6D9D">
        <w:t>2.4.21</w:t>
      </w:r>
      <w:r w:rsidR="00E87416" w:rsidRPr="007B6D9D">
        <w:t>. Внутренняя отделка помещений</w:t>
      </w:r>
      <w:r w:rsidR="00C2686D" w:rsidRPr="007B6D9D">
        <w:t xml:space="preserve"> квартиры</w:t>
      </w:r>
      <w:r w:rsidR="00E87416" w:rsidRPr="007B6D9D">
        <w:t>:</w:t>
      </w:r>
    </w:p>
    <w:p w:rsidR="004524DA" w:rsidRPr="007B6D9D" w:rsidRDefault="006158CF" w:rsidP="00BE3CB8">
      <w:pPr>
        <w:pStyle w:val="a7"/>
        <w:numPr>
          <w:ilvl w:val="0"/>
          <w:numId w:val="15"/>
        </w:numPr>
        <w:tabs>
          <w:tab w:val="left" w:pos="142"/>
        </w:tabs>
        <w:ind w:left="0" w:firstLine="567"/>
        <w:jc w:val="both"/>
      </w:pPr>
      <w:r w:rsidRPr="007B6D9D">
        <w:t xml:space="preserve"> </w:t>
      </w:r>
      <w:r w:rsidR="00E87416" w:rsidRPr="007B6D9D">
        <w:t xml:space="preserve"> перегородки </w:t>
      </w:r>
      <w:r w:rsidR="004524DA" w:rsidRPr="007B6D9D">
        <w:t xml:space="preserve">санузлов </w:t>
      </w:r>
      <w:r w:rsidR="00E87416" w:rsidRPr="007B6D9D">
        <w:t>(</w:t>
      </w:r>
      <w:r w:rsidR="00870346" w:rsidRPr="007B6D9D">
        <w:t xml:space="preserve">из штучных материалов) – </w:t>
      </w:r>
      <w:r w:rsidR="004524DA" w:rsidRPr="007B6D9D">
        <w:t>простая</w:t>
      </w:r>
      <w:r w:rsidR="00E87416" w:rsidRPr="007B6D9D">
        <w:t xml:space="preserve"> штукатурка</w:t>
      </w:r>
      <w:r w:rsidR="004524DA" w:rsidRPr="007B6D9D">
        <w:t xml:space="preserve"> внутренних поверхностей</w:t>
      </w:r>
      <w:r w:rsidR="00FC7163" w:rsidRPr="007B6D9D">
        <w:t xml:space="preserve"> цементно-песчаным раствором</w:t>
      </w:r>
      <w:r w:rsidR="004524DA" w:rsidRPr="007B6D9D">
        <w:t xml:space="preserve">; </w:t>
      </w:r>
    </w:p>
    <w:p w:rsidR="00E87416" w:rsidRPr="007B6D9D" w:rsidRDefault="004524DA" w:rsidP="00BE3CB8">
      <w:pPr>
        <w:pStyle w:val="a7"/>
        <w:numPr>
          <w:ilvl w:val="0"/>
          <w:numId w:val="15"/>
        </w:numPr>
        <w:tabs>
          <w:tab w:val="left" w:pos="142"/>
        </w:tabs>
        <w:ind w:left="0" w:firstLine="567"/>
        <w:jc w:val="both"/>
      </w:pPr>
      <w:r w:rsidRPr="007B6D9D">
        <w:t>наружные, внутренние стены и перегор</w:t>
      </w:r>
      <w:r w:rsidR="005A6985" w:rsidRPr="007B6D9D">
        <w:t xml:space="preserve">одки (из штучных материалов) – </w:t>
      </w:r>
      <w:r w:rsidRPr="007B6D9D">
        <w:t>гипсовая штукатурка</w:t>
      </w:r>
      <w:r w:rsidR="00444C26" w:rsidRPr="007B6D9D">
        <w:t xml:space="preserve">, </w:t>
      </w:r>
      <w:r w:rsidR="00EB6332" w:rsidRPr="007B6D9D">
        <w:t xml:space="preserve">без выравнивания в единую плоскость одной из сторон в случаях, когда </w:t>
      </w:r>
      <w:r w:rsidR="00EB6332" w:rsidRPr="007B6D9D">
        <w:rPr>
          <w:shd w:val="clear" w:color="auto" w:fill="FFFFFF"/>
        </w:rPr>
        <w:t>внутренние стены и перегородки состоят</w:t>
      </w:r>
      <w:r w:rsidR="00E87416" w:rsidRPr="007B6D9D">
        <w:rPr>
          <w:shd w:val="clear" w:color="auto" w:fill="FFFFFF"/>
        </w:rPr>
        <w:t xml:space="preserve"> из разных элементов и/или материалов (</w:t>
      </w:r>
      <w:proofErr w:type="spellStart"/>
      <w:r w:rsidR="00EB6332" w:rsidRPr="007B6D9D">
        <w:rPr>
          <w:shd w:val="clear" w:color="auto" w:fill="FFFFFF"/>
        </w:rPr>
        <w:t>вентблоков</w:t>
      </w:r>
      <w:proofErr w:type="spellEnd"/>
      <w:r w:rsidR="00EB6332" w:rsidRPr="007B6D9D">
        <w:rPr>
          <w:shd w:val="clear" w:color="auto" w:fill="FFFFFF"/>
        </w:rPr>
        <w:t>, железобетонных пилонов, кирпичных заполнений</w:t>
      </w:r>
      <w:r w:rsidR="009F64C7" w:rsidRPr="007B6D9D">
        <w:rPr>
          <w:shd w:val="clear" w:color="auto" w:fill="FFFFFF"/>
        </w:rPr>
        <w:t xml:space="preserve"> и пр.</w:t>
      </w:r>
      <w:r w:rsidR="00E87416" w:rsidRPr="007B6D9D">
        <w:rPr>
          <w:shd w:val="clear" w:color="auto" w:fill="FFFFFF"/>
        </w:rPr>
        <w:t xml:space="preserve">) </w:t>
      </w:r>
      <w:r w:rsidR="00EB6332" w:rsidRPr="007B6D9D">
        <w:rPr>
          <w:shd w:val="clear" w:color="auto" w:fill="FFFFFF"/>
        </w:rPr>
        <w:t>и</w:t>
      </w:r>
      <w:r w:rsidR="009F64C7" w:rsidRPr="007B6D9D">
        <w:rPr>
          <w:shd w:val="clear" w:color="auto" w:fill="FFFFFF"/>
        </w:rPr>
        <w:t>,</w:t>
      </w:r>
      <w:r w:rsidR="00EB6332" w:rsidRPr="007B6D9D">
        <w:rPr>
          <w:shd w:val="clear" w:color="auto" w:fill="FFFFFF"/>
        </w:rPr>
        <w:t xml:space="preserve"> в силу разной толщины элементов</w:t>
      </w:r>
      <w:r w:rsidR="005A6985" w:rsidRPr="007B6D9D">
        <w:rPr>
          <w:shd w:val="clear" w:color="auto" w:fill="FFFFFF"/>
        </w:rPr>
        <w:t>,</w:t>
      </w:r>
      <w:r w:rsidR="00EB6332" w:rsidRPr="007B6D9D">
        <w:rPr>
          <w:shd w:val="clear" w:color="auto" w:fill="FFFFFF"/>
        </w:rPr>
        <w:t xml:space="preserve"> не </w:t>
      </w:r>
      <w:r w:rsidR="00E87416" w:rsidRPr="007B6D9D">
        <w:rPr>
          <w:shd w:val="clear" w:color="auto" w:fill="FFFFFF"/>
        </w:rPr>
        <w:t xml:space="preserve">могут </w:t>
      </w:r>
      <w:r w:rsidR="009F64C7" w:rsidRPr="007B6D9D">
        <w:rPr>
          <w:shd w:val="clear" w:color="auto" w:fill="FFFFFF"/>
        </w:rPr>
        <w:t>иметь ровные</w:t>
      </w:r>
      <w:r w:rsidR="00EB6332" w:rsidRPr="007B6D9D">
        <w:rPr>
          <w:shd w:val="clear" w:color="auto" w:fill="FFFFFF"/>
        </w:rPr>
        <w:t xml:space="preserve"> поверхности </w:t>
      </w:r>
      <w:r w:rsidR="009F64C7" w:rsidRPr="007B6D9D">
        <w:rPr>
          <w:shd w:val="clear" w:color="auto" w:fill="FFFFFF"/>
        </w:rPr>
        <w:t>по всей площади с обеих сторон.</w:t>
      </w:r>
      <w:r w:rsidR="00EB6332" w:rsidRPr="007B6D9D">
        <w:rPr>
          <w:shd w:val="clear" w:color="auto" w:fill="FFFFFF"/>
        </w:rPr>
        <w:t xml:space="preserve"> </w:t>
      </w:r>
      <w:r w:rsidR="00E87416" w:rsidRPr="007B6D9D">
        <w:rPr>
          <w:shd w:val="clear" w:color="auto" w:fill="FFFFFF"/>
        </w:rPr>
        <w:t>Такие отклонения не являются недостатком и подлежат вы</w:t>
      </w:r>
      <w:r w:rsidR="00B61572" w:rsidRPr="007B6D9D">
        <w:rPr>
          <w:shd w:val="clear" w:color="auto" w:fill="FFFFFF"/>
        </w:rPr>
        <w:t>равниванию</w:t>
      </w:r>
      <w:r w:rsidR="00EB6332" w:rsidRPr="007B6D9D">
        <w:rPr>
          <w:shd w:val="clear" w:color="auto" w:fill="FFFFFF"/>
        </w:rPr>
        <w:t xml:space="preserve"> (при </w:t>
      </w:r>
      <w:r w:rsidR="00D641B3" w:rsidRPr="007B6D9D">
        <w:rPr>
          <w:shd w:val="clear" w:color="auto" w:fill="FFFFFF"/>
        </w:rPr>
        <w:t>потребности</w:t>
      </w:r>
      <w:r w:rsidR="00EB6332" w:rsidRPr="007B6D9D">
        <w:rPr>
          <w:shd w:val="clear" w:color="auto" w:fill="FFFFFF"/>
        </w:rPr>
        <w:t>)</w:t>
      </w:r>
      <w:r w:rsidR="00B61572" w:rsidRPr="007B6D9D">
        <w:rPr>
          <w:shd w:val="clear" w:color="auto" w:fill="FFFFFF"/>
        </w:rPr>
        <w:t xml:space="preserve"> Участником долевого строительства </w:t>
      </w:r>
      <w:r w:rsidR="00EB6332" w:rsidRPr="007B6D9D">
        <w:rPr>
          <w:shd w:val="clear" w:color="auto" w:fill="FFFFFF"/>
        </w:rPr>
        <w:t>за свой счет</w:t>
      </w:r>
      <w:r w:rsidR="00B61572" w:rsidRPr="007B6D9D">
        <w:rPr>
          <w:shd w:val="clear" w:color="auto" w:fill="FFFFFF"/>
        </w:rPr>
        <w:t xml:space="preserve"> пр</w:t>
      </w:r>
      <w:r w:rsidR="005A6985" w:rsidRPr="007B6D9D">
        <w:rPr>
          <w:shd w:val="clear" w:color="auto" w:fill="FFFFFF"/>
        </w:rPr>
        <w:t>и производстве отделочных работ;</w:t>
      </w:r>
      <w:r w:rsidR="00B61572" w:rsidRPr="007B6D9D">
        <w:rPr>
          <w:shd w:val="clear" w:color="auto" w:fill="FFFFFF"/>
        </w:rPr>
        <w:t xml:space="preserve">  </w:t>
      </w:r>
    </w:p>
    <w:p w:rsidR="00E87416" w:rsidRPr="007B6D9D" w:rsidRDefault="0096747E" w:rsidP="00BE3CB8">
      <w:pPr>
        <w:pStyle w:val="a7"/>
        <w:numPr>
          <w:ilvl w:val="0"/>
          <w:numId w:val="15"/>
        </w:numPr>
        <w:tabs>
          <w:tab w:val="left" w:pos="142"/>
        </w:tabs>
        <w:suppressAutoHyphens/>
        <w:autoSpaceDN w:val="0"/>
        <w:ind w:left="0" w:firstLine="567"/>
        <w:contextualSpacing w:val="0"/>
        <w:jc w:val="both"/>
        <w:textAlignment w:val="baseline"/>
      </w:pPr>
      <w:r w:rsidRPr="007B6D9D">
        <w:t xml:space="preserve">потолки </w:t>
      </w:r>
      <w:r w:rsidR="009F29F6" w:rsidRPr="007B6D9D">
        <w:t>–</w:t>
      </w:r>
      <w:r w:rsidR="00E87416" w:rsidRPr="007B6D9D">
        <w:t xml:space="preserve"> </w:t>
      </w:r>
      <w:r w:rsidR="009F29F6" w:rsidRPr="007B6D9D">
        <w:t>же</w:t>
      </w:r>
      <w:r w:rsidR="005A2AB2" w:rsidRPr="007B6D9D">
        <w:t xml:space="preserve">лезобетонные перекрытия; </w:t>
      </w:r>
      <w:r w:rsidR="009F29F6" w:rsidRPr="007B6D9D">
        <w:t>без отделки;</w:t>
      </w:r>
      <w:r w:rsidR="00444C26" w:rsidRPr="007B6D9D">
        <w:t xml:space="preserve"> </w:t>
      </w:r>
    </w:p>
    <w:p w:rsidR="00E87416" w:rsidRPr="007B6D9D" w:rsidRDefault="00E87416" w:rsidP="00BE3CB8">
      <w:pPr>
        <w:pStyle w:val="a7"/>
        <w:numPr>
          <w:ilvl w:val="0"/>
          <w:numId w:val="15"/>
        </w:numPr>
        <w:tabs>
          <w:tab w:val="left" w:pos="142"/>
        </w:tabs>
        <w:ind w:left="0" w:firstLine="567"/>
        <w:jc w:val="both"/>
      </w:pPr>
      <w:r w:rsidRPr="007B6D9D">
        <w:t xml:space="preserve">полы (жилые </w:t>
      </w:r>
      <w:r w:rsidR="005A6985" w:rsidRPr="007B6D9D">
        <w:t>помещения) – растворная стяжка;</w:t>
      </w:r>
    </w:p>
    <w:p w:rsidR="00E87416" w:rsidRPr="007B6D9D" w:rsidRDefault="00E87416" w:rsidP="00BE3CB8">
      <w:pPr>
        <w:pStyle w:val="a7"/>
        <w:numPr>
          <w:ilvl w:val="0"/>
          <w:numId w:val="17"/>
        </w:numPr>
        <w:tabs>
          <w:tab w:val="left" w:pos="142"/>
        </w:tabs>
        <w:suppressAutoHyphens/>
        <w:autoSpaceDN w:val="0"/>
        <w:ind w:left="0" w:firstLine="567"/>
        <w:contextualSpacing w:val="0"/>
        <w:jc w:val="both"/>
        <w:textAlignment w:val="baseline"/>
      </w:pPr>
      <w:r w:rsidRPr="007B6D9D">
        <w:t>п</w:t>
      </w:r>
      <w:r w:rsidR="005A6985" w:rsidRPr="007B6D9D">
        <w:t xml:space="preserve">олы (санузлы, ванные комнаты) – </w:t>
      </w:r>
      <w:r w:rsidRPr="007B6D9D">
        <w:t>растворная стяжка с гидроизоляционным слое</w:t>
      </w:r>
      <w:r w:rsidR="00FC7163" w:rsidRPr="007B6D9D">
        <w:t>м/составом.</w:t>
      </w:r>
    </w:p>
    <w:p w:rsidR="00E60DBC" w:rsidRPr="00AB746A" w:rsidRDefault="00E60DBC" w:rsidP="00BE3CB8">
      <w:pPr>
        <w:pStyle w:val="Standard"/>
        <w:ind w:firstLine="567"/>
        <w:jc w:val="both"/>
      </w:pPr>
      <w:r w:rsidRPr="007B6D9D">
        <w:t>2.5. Указ</w:t>
      </w:r>
      <w:r w:rsidR="00CD49AD" w:rsidRPr="007B6D9D">
        <w:t>анный в пункте 2.1. Д</w:t>
      </w:r>
      <w:r w:rsidRPr="007B6D9D">
        <w:t xml:space="preserve">оговора адрес </w:t>
      </w:r>
      <w:r w:rsidR="00F73658" w:rsidRPr="007B6D9D">
        <w:t xml:space="preserve">присвоен Дому на период его строительства. </w:t>
      </w:r>
      <w:r w:rsidRPr="007B6D9D">
        <w:t xml:space="preserve">После ввода </w:t>
      </w:r>
      <w:r w:rsidR="00F73658" w:rsidRPr="007B6D9D">
        <w:t>Д</w:t>
      </w:r>
      <w:r w:rsidRPr="007B6D9D">
        <w:t>ома в эксплуатацию</w:t>
      </w:r>
      <w:r w:rsidR="00F73658" w:rsidRPr="007B6D9D">
        <w:t>,</w:t>
      </w:r>
      <w:r w:rsidRPr="007B6D9D">
        <w:t xml:space="preserve"> ему будет присвоен </w:t>
      </w:r>
      <w:r w:rsidR="00F73658" w:rsidRPr="007B6D9D">
        <w:t>фактический</w:t>
      </w:r>
      <w:r w:rsidRPr="007B6D9D">
        <w:t xml:space="preserve"> </w:t>
      </w:r>
      <w:r w:rsidRPr="00AB746A">
        <w:t>адрес.</w:t>
      </w:r>
    </w:p>
    <w:p w:rsidR="00E60DBC" w:rsidRPr="00AB746A" w:rsidRDefault="00C17410" w:rsidP="00BE3CB8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46A">
        <w:rPr>
          <w:rFonts w:ascii="Times New Roman" w:hAnsi="Times New Roman" w:cs="Times New Roman"/>
          <w:sz w:val="24"/>
          <w:szCs w:val="24"/>
        </w:rPr>
        <w:t>2.6. Уступка У</w:t>
      </w:r>
      <w:r w:rsidR="00E60DBC" w:rsidRPr="00AB746A">
        <w:rPr>
          <w:rFonts w:ascii="Times New Roman" w:hAnsi="Times New Roman" w:cs="Times New Roman"/>
          <w:sz w:val="24"/>
          <w:szCs w:val="24"/>
        </w:rPr>
        <w:t>частником долевого ст</w:t>
      </w:r>
      <w:r w:rsidR="00CD49AD" w:rsidRPr="00AB746A">
        <w:rPr>
          <w:rFonts w:ascii="Times New Roman" w:hAnsi="Times New Roman" w:cs="Times New Roman"/>
          <w:sz w:val="24"/>
          <w:szCs w:val="24"/>
        </w:rPr>
        <w:t>роительства прав требований по Д</w:t>
      </w:r>
      <w:r w:rsidR="00E60DBC" w:rsidRPr="00AB746A">
        <w:rPr>
          <w:rFonts w:ascii="Times New Roman" w:hAnsi="Times New Roman" w:cs="Times New Roman"/>
          <w:sz w:val="24"/>
          <w:szCs w:val="24"/>
        </w:rPr>
        <w:t>оговору допускается с момента государст</w:t>
      </w:r>
      <w:r w:rsidR="00CD49AD" w:rsidRPr="00AB746A">
        <w:rPr>
          <w:rFonts w:ascii="Times New Roman" w:hAnsi="Times New Roman" w:cs="Times New Roman"/>
          <w:sz w:val="24"/>
          <w:szCs w:val="24"/>
        </w:rPr>
        <w:t>венной регистрации До</w:t>
      </w:r>
      <w:r w:rsidR="00E60DBC" w:rsidRPr="00AB746A">
        <w:rPr>
          <w:rFonts w:ascii="Times New Roman" w:hAnsi="Times New Roman" w:cs="Times New Roman"/>
          <w:sz w:val="24"/>
          <w:szCs w:val="24"/>
        </w:rPr>
        <w:t xml:space="preserve">говора до момента подписания сторонами передаточного акта </w:t>
      </w:r>
      <w:r w:rsidR="00B22693" w:rsidRPr="00AB746A">
        <w:rPr>
          <w:rFonts w:ascii="Times New Roman" w:hAnsi="Times New Roman" w:cs="Times New Roman"/>
          <w:sz w:val="24"/>
          <w:szCs w:val="24"/>
        </w:rPr>
        <w:t xml:space="preserve">или иного документа о передаче </w:t>
      </w:r>
      <w:r w:rsidR="00763F64" w:rsidRPr="00AB746A">
        <w:rPr>
          <w:rFonts w:ascii="Times New Roman" w:hAnsi="Times New Roman" w:cs="Times New Roman"/>
          <w:sz w:val="24"/>
          <w:szCs w:val="24"/>
        </w:rPr>
        <w:t>Квартиры.</w:t>
      </w:r>
    </w:p>
    <w:p w:rsidR="00E60DBC" w:rsidRPr="00AB746A" w:rsidRDefault="00E60DBC" w:rsidP="00BE3CB8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46A">
        <w:rPr>
          <w:rFonts w:ascii="Times New Roman" w:hAnsi="Times New Roman" w:cs="Times New Roman"/>
          <w:sz w:val="24"/>
          <w:szCs w:val="24"/>
        </w:rPr>
        <w:t>2.7. Риск случайной гибели или случайного повреждения Квартиры до ее передачи Участнику долевого строительства несет Застройщик.</w:t>
      </w:r>
    </w:p>
    <w:p w:rsidR="00E60DBC" w:rsidRPr="00AB746A" w:rsidRDefault="00E60DBC" w:rsidP="00BE3CB8">
      <w:pPr>
        <w:pStyle w:val="1-"/>
        <w:spacing w:before="0"/>
        <w:ind w:left="0" w:firstLine="567"/>
      </w:pPr>
      <w:r w:rsidRPr="00AB746A">
        <w:t xml:space="preserve">2.8. Застройщик гарантирует отсутствие обременения </w:t>
      </w:r>
      <w:r w:rsidR="00E624FB" w:rsidRPr="00AB746A">
        <w:t xml:space="preserve">Квартиры </w:t>
      </w:r>
      <w:r w:rsidRPr="00AB746A">
        <w:t xml:space="preserve">какими-либо правами третьих лиц </w:t>
      </w:r>
      <w:r w:rsidR="00E51702" w:rsidRPr="00AB746A">
        <w:t>на дату заключения Д</w:t>
      </w:r>
      <w:r w:rsidRPr="00AB746A">
        <w:t>оговора.</w:t>
      </w:r>
    </w:p>
    <w:p w:rsidR="003306B1" w:rsidRPr="00DB2A3A" w:rsidRDefault="003306B1" w:rsidP="00BE3CB8">
      <w:pPr>
        <w:pStyle w:val="a7"/>
        <w:widowControl w:val="0"/>
        <w:adjustRightInd w:val="0"/>
        <w:ind w:left="0"/>
        <w:jc w:val="center"/>
        <w:rPr>
          <w:b/>
          <w:bCs/>
        </w:rPr>
      </w:pPr>
    </w:p>
    <w:p w:rsidR="00600462" w:rsidRPr="00DB2A3A" w:rsidRDefault="00971F8A" w:rsidP="00BE3CB8">
      <w:pPr>
        <w:pStyle w:val="a7"/>
        <w:widowControl w:val="0"/>
        <w:adjustRightInd w:val="0"/>
        <w:ind w:left="0"/>
        <w:jc w:val="center"/>
        <w:rPr>
          <w:b/>
          <w:bCs/>
        </w:rPr>
      </w:pPr>
      <w:r w:rsidRPr="00DB2A3A">
        <w:rPr>
          <w:b/>
          <w:bCs/>
        </w:rPr>
        <w:t xml:space="preserve">3. </w:t>
      </w:r>
      <w:r w:rsidR="006E0ECE" w:rsidRPr="00DB2A3A">
        <w:rPr>
          <w:b/>
          <w:bCs/>
        </w:rPr>
        <w:t>Обязательства З</w:t>
      </w:r>
      <w:r w:rsidR="00600462" w:rsidRPr="00DB2A3A">
        <w:rPr>
          <w:b/>
          <w:bCs/>
        </w:rPr>
        <w:t>астройщика</w:t>
      </w:r>
    </w:p>
    <w:p w:rsidR="00E60DBC" w:rsidRPr="00A021CF" w:rsidRDefault="00E60DBC" w:rsidP="00BE3CB8">
      <w:pPr>
        <w:pStyle w:val="a7"/>
        <w:widowControl w:val="0"/>
        <w:ind w:left="0" w:firstLine="567"/>
        <w:jc w:val="both"/>
        <w:rPr>
          <w:iCs/>
        </w:rPr>
      </w:pPr>
      <w:r w:rsidRPr="00DB2A3A">
        <w:rPr>
          <w:iCs/>
        </w:rPr>
        <w:t xml:space="preserve">3.1. </w:t>
      </w:r>
      <w:r w:rsidRPr="00A021CF">
        <w:rPr>
          <w:iCs/>
        </w:rPr>
        <w:t>Застройщ</w:t>
      </w:r>
      <w:r w:rsidR="000B4D1C" w:rsidRPr="00A021CF">
        <w:rPr>
          <w:iCs/>
        </w:rPr>
        <w:t>ик об</w:t>
      </w:r>
      <w:r w:rsidR="00E65B9C">
        <w:rPr>
          <w:iCs/>
        </w:rPr>
        <w:t>язуется в срок не позднее 9 (девяти</w:t>
      </w:r>
      <w:r w:rsidRPr="00A021CF">
        <w:rPr>
          <w:iCs/>
        </w:rPr>
        <w:t xml:space="preserve">) месяцев со дня получения разрешения на ввод </w:t>
      </w:r>
      <w:r w:rsidR="00D62E7E" w:rsidRPr="00A021CF">
        <w:rPr>
          <w:iCs/>
        </w:rPr>
        <w:t>Д</w:t>
      </w:r>
      <w:r w:rsidRPr="00A021CF">
        <w:rPr>
          <w:iCs/>
        </w:rPr>
        <w:t xml:space="preserve">ома в эксплуатацию, </w:t>
      </w:r>
      <w:r w:rsidR="00287535" w:rsidRPr="00A021CF">
        <w:rPr>
          <w:iCs/>
        </w:rPr>
        <w:t xml:space="preserve">но не позднее </w:t>
      </w:r>
      <w:r w:rsidR="008F326F">
        <w:rPr>
          <w:iCs/>
        </w:rPr>
        <w:t>15</w:t>
      </w:r>
      <w:r w:rsidR="00DB03EA">
        <w:rPr>
          <w:iCs/>
        </w:rPr>
        <w:t xml:space="preserve"> ию</w:t>
      </w:r>
      <w:r w:rsidR="000B4D1C" w:rsidRPr="00A021CF">
        <w:rPr>
          <w:iCs/>
        </w:rPr>
        <w:t>ля 2028</w:t>
      </w:r>
      <w:r w:rsidR="00287535" w:rsidRPr="00A021CF">
        <w:rPr>
          <w:iCs/>
        </w:rPr>
        <w:t xml:space="preserve"> года</w:t>
      </w:r>
      <w:r w:rsidR="005B16D2" w:rsidRPr="00A021CF">
        <w:rPr>
          <w:iCs/>
        </w:rPr>
        <w:t xml:space="preserve"> включительно</w:t>
      </w:r>
      <w:r w:rsidR="00287535" w:rsidRPr="00A021CF">
        <w:rPr>
          <w:iCs/>
        </w:rPr>
        <w:t xml:space="preserve">, </w:t>
      </w:r>
      <w:r w:rsidRPr="00A021CF">
        <w:rPr>
          <w:iCs/>
        </w:rPr>
        <w:t>а также при условии надлежащего выполнения Участником долевого строи</w:t>
      </w:r>
      <w:r w:rsidR="00E51702" w:rsidRPr="00A021CF">
        <w:rPr>
          <w:iCs/>
        </w:rPr>
        <w:t>тельства своих обязательств по Д</w:t>
      </w:r>
      <w:r w:rsidRPr="00A021CF">
        <w:rPr>
          <w:iCs/>
        </w:rPr>
        <w:t>оговору</w:t>
      </w:r>
      <w:r w:rsidR="00D62E7E" w:rsidRPr="00A021CF">
        <w:rPr>
          <w:iCs/>
        </w:rPr>
        <w:t>,</w:t>
      </w:r>
      <w:r w:rsidRPr="00A021CF">
        <w:rPr>
          <w:iCs/>
        </w:rPr>
        <w:t xml:space="preserve"> передать Уч</w:t>
      </w:r>
      <w:r w:rsidR="00B22693" w:rsidRPr="00A021CF">
        <w:rPr>
          <w:iCs/>
        </w:rPr>
        <w:t xml:space="preserve">астнику долевого строительства </w:t>
      </w:r>
      <w:r w:rsidR="00D62E7E" w:rsidRPr="00A021CF">
        <w:rPr>
          <w:iCs/>
        </w:rPr>
        <w:t>Квартиру</w:t>
      </w:r>
      <w:r w:rsidRPr="00A021CF">
        <w:rPr>
          <w:iCs/>
        </w:rPr>
        <w:t xml:space="preserve"> по </w:t>
      </w:r>
      <w:r w:rsidR="008A0C5E" w:rsidRPr="00A021CF">
        <w:rPr>
          <w:iCs/>
        </w:rPr>
        <w:t xml:space="preserve">передаточному </w:t>
      </w:r>
      <w:r w:rsidRPr="00A021CF">
        <w:rPr>
          <w:iCs/>
        </w:rPr>
        <w:t xml:space="preserve">акту </w:t>
      </w:r>
      <w:r w:rsidR="002740E0" w:rsidRPr="00A021CF">
        <w:rPr>
          <w:iCs/>
        </w:rPr>
        <w:t xml:space="preserve">или иному документу о передаче </w:t>
      </w:r>
      <w:r w:rsidR="008A0C5E" w:rsidRPr="00A021CF">
        <w:rPr>
          <w:iCs/>
        </w:rPr>
        <w:t>Квартиры.</w:t>
      </w:r>
      <w:r w:rsidR="005E39FF" w:rsidRPr="00A021CF">
        <w:rPr>
          <w:iCs/>
        </w:rPr>
        <w:t xml:space="preserve"> </w:t>
      </w:r>
    </w:p>
    <w:p w:rsidR="005E39FF" w:rsidRPr="00A021CF" w:rsidRDefault="005E39FF" w:rsidP="00BE3CB8">
      <w:pPr>
        <w:pStyle w:val="a7"/>
        <w:widowControl w:val="0"/>
        <w:ind w:left="0" w:firstLine="567"/>
        <w:jc w:val="both"/>
      </w:pPr>
      <w:r w:rsidRPr="00A021CF">
        <w:rPr>
          <w:iCs/>
        </w:rPr>
        <w:t>При передаче Квартиры Застройщик обязан передать Участнику долевого строительства, под роспись, инструкцию по эксплуатации Квартиры.</w:t>
      </w:r>
    </w:p>
    <w:p w:rsidR="00E60DBC" w:rsidRPr="00A021CF" w:rsidRDefault="00E60DBC" w:rsidP="00BE3CB8">
      <w:pPr>
        <w:pStyle w:val="a7"/>
        <w:widowControl w:val="0"/>
        <w:ind w:left="0" w:firstLine="567"/>
        <w:jc w:val="both"/>
      </w:pPr>
      <w:r w:rsidRPr="00A021CF">
        <w:rPr>
          <w:iCs/>
        </w:rPr>
        <w:lastRenderedPageBreak/>
        <w:t>3.1.1.</w:t>
      </w:r>
      <w:r w:rsidRPr="00A021CF">
        <w:rPr>
          <w:i/>
          <w:iCs/>
        </w:rPr>
        <w:t xml:space="preserve"> </w:t>
      </w:r>
      <w:r w:rsidRPr="00A021CF">
        <w:t xml:space="preserve">Срок </w:t>
      </w:r>
      <w:r w:rsidR="005765F0" w:rsidRPr="00A021CF">
        <w:t xml:space="preserve">завершения строительства </w:t>
      </w:r>
      <w:r w:rsidRPr="00A021CF">
        <w:t xml:space="preserve">– </w:t>
      </w:r>
      <w:r w:rsidR="008F326F">
        <w:t>не позднее 15</w:t>
      </w:r>
      <w:r w:rsidR="00B121D7" w:rsidRPr="00A021CF">
        <w:t xml:space="preserve"> </w:t>
      </w:r>
      <w:r w:rsidR="00527658" w:rsidRPr="00A021CF">
        <w:t>октября 2027</w:t>
      </w:r>
      <w:r w:rsidRPr="00A021CF">
        <w:t xml:space="preserve"> года, при этом Застройщик оставляет за собой право на завершение строительства досрочно. В случае </w:t>
      </w:r>
      <w:r w:rsidR="00B03423" w:rsidRPr="00A021CF">
        <w:t>если строительство (создание) До</w:t>
      </w:r>
      <w:r w:rsidRPr="00A021CF">
        <w:t>ма не может бы</w:t>
      </w:r>
      <w:r w:rsidR="00E51702" w:rsidRPr="00A021CF">
        <w:t>ть завершено в предусмотренный Д</w:t>
      </w:r>
      <w:r w:rsidRPr="00A021CF">
        <w:t>оговором срок, Застройщик не позднее чем за</w:t>
      </w:r>
      <w:r w:rsidR="000D46B6" w:rsidRPr="00A021CF">
        <w:t xml:space="preserve"> 2</w:t>
      </w:r>
      <w:r w:rsidRPr="00A021CF">
        <w:t xml:space="preserve"> </w:t>
      </w:r>
      <w:r w:rsidR="000D46B6" w:rsidRPr="00A021CF">
        <w:t>(</w:t>
      </w:r>
      <w:r w:rsidRPr="00A021CF">
        <w:t>два</w:t>
      </w:r>
      <w:r w:rsidR="000D46B6" w:rsidRPr="00A021CF">
        <w:t>)</w:t>
      </w:r>
      <w:r w:rsidRPr="00A021CF">
        <w:t xml:space="preserve"> месяца до истечения указанного срока обязан направить Участнику долевого строительства соответствующую информа</w:t>
      </w:r>
      <w:r w:rsidR="00E51702" w:rsidRPr="00A021CF">
        <w:t>цию и предложение об изменении Д</w:t>
      </w:r>
      <w:r w:rsidRPr="00A021CF">
        <w:t>оговора.</w:t>
      </w:r>
    </w:p>
    <w:p w:rsidR="005765F0" w:rsidRPr="00DB2A3A" w:rsidRDefault="005765F0" w:rsidP="00BE3CB8">
      <w:pPr>
        <w:pStyle w:val="a7"/>
        <w:widowControl w:val="0"/>
        <w:ind w:left="0" w:firstLine="567"/>
        <w:jc w:val="both"/>
      </w:pPr>
      <w:r w:rsidRPr="00A021CF">
        <w:t xml:space="preserve">Срок ввода Дома в эксплуатацию – </w:t>
      </w:r>
      <w:r w:rsidR="00EE7EF6">
        <w:t>15</w:t>
      </w:r>
      <w:r w:rsidR="00527658" w:rsidRPr="00A021CF">
        <w:t xml:space="preserve"> октября 2027</w:t>
      </w:r>
      <w:r w:rsidR="005B16D2" w:rsidRPr="00A021CF">
        <w:t xml:space="preserve"> </w:t>
      </w:r>
      <w:r w:rsidRPr="00A021CF">
        <w:t>года</w:t>
      </w:r>
      <w:r w:rsidR="00513A49" w:rsidRPr="00A021CF">
        <w:t>.</w:t>
      </w:r>
    </w:p>
    <w:p w:rsidR="00BE3CB8" w:rsidRDefault="00E60DBC" w:rsidP="00BE3CB8">
      <w:pPr>
        <w:pStyle w:val="12"/>
        <w:widowControl w:val="0"/>
        <w:ind w:left="0" w:firstLine="567"/>
        <w:jc w:val="both"/>
      </w:pPr>
      <w:r w:rsidRPr="00DB2A3A">
        <w:t xml:space="preserve">3.1.2. Застройщик не менее чем за </w:t>
      </w:r>
      <w:r w:rsidR="00CD7D35" w:rsidRPr="00DB2A3A">
        <w:t xml:space="preserve">1 (один) </w:t>
      </w:r>
      <w:r w:rsidRPr="00DB2A3A">
        <w:t>месяц</w:t>
      </w:r>
      <w:r w:rsidR="00E51702" w:rsidRPr="00DB2A3A">
        <w:t xml:space="preserve"> до наступления установленного Д</w:t>
      </w:r>
      <w:r w:rsidRPr="00DB2A3A">
        <w:t>оговором срока передачи Квартиры</w:t>
      </w:r>
      <w:r w:rsidR="000A63C1" w:rsidRPr="00DB2A3A">
        <w:t>,</w:t>
      </w:r>
      <w:r w:rsidRPr="00DB2A3A">
        <w:t xml:space="preserve"> обязан направить Участнику долевого строительства сообщение о завершении строительства (с</w:t>
      </w:r>
      <w:r w:rsidR="003A6058" w:rsidRPr="00DB2A3A">
        <w:t>оздания) Д</w:t>
      </w:r>
      <w:r w:rsidR="00796530" w:rsidRPr="00DB2A3A">
        <w:t xml:space="preserve">ома в </w:t>
      </w:r>
      <w:r w:rsidR="00E51702" w:rsidRPr="00DB2A3A">
        <w:t>соответствии с Д</w:t>
      </w:r>
      <w:r w:rsidRPr="00DB2A3A">
        <w:t xml:space="preserve">оговором и о готовности Квартиры к передаче, а также предупредить Участника долевого строительства о необходимости принятия Квартиры. Сообщение передается Участнику долевого строительства путем вручения в руки или </w:t>
      </w:r>
      <w:r w:rsidR="003A6058" w:rsidRPr="00DB2A3A">
        <w:t>направляется по почте заказным письмом с описью вложения и уведомлением о вручении</w:t>
      </w:r>
      <w:r w:rsidRPr="00DB2A3A">
        <w:t xml:space="preserve"> по адресу, указанному Участником доле</w:t>
      </w:r>
      <w:r w:rsidR="007C5A51" w:rsidRPr="00DB2A3A">
        <w:t xml:space="preserve">вого строительства в </w:t>
      </w:r>
      <w:r w:rsidR="00E51702" w:rsidRPr="00DB2A3A">
        <w:t>Д</w:t>
      </w:r>
      <w:r w:rsidR="00BE3CB8">
        <w:t>оговоре.</w:t>
      </w:r>
    </w:p>
    <w:p w:rsidR="00BE3CB8" w:rsidRDefault="005379D5" w:rsidP="00BE3CB8">
      <w:pPr>
        <w:pStyle w:val="12"/>
        <w:widowControl w:val="0"/>
        <w:ind w:left="0" w:firstLine="567"/>
        <w:jc w:val="both"/>
      </w:pPr>
      <w:r w:rsidRPr="00A81924">
        <w:t>Застройщик дополнительно вправе уведомить Участника долевого строительства о завершении строительства (создания) многоквартирного дома и (или) о готовности объекта долевого строительства к передаче, а также направить предложение о внесении изменений в договор в части сведений о сроке передачи Застройщиком объекта долево</w:t>
      </w:r>
      <w:r w:rsidR="005A6985">
        <w:t xml:space="preserve">го строительства и его принятия </w:t>
      </w:r>
      <w:r w:rsidRPr="00A81924">
        <w:t>Участником долевого строительства, посредством составления электронного документа, подписанного усиленной квалифицированной подписью лица, уполномоченного действовать от имени Застройщика, путем направления указанного уведомления (предложения) на адрес электронной почты и/или на номер телефона, указанный в пункте 9.8. настоящего Договора.</w:t>
      </w:r>
    </w:p>
    <w:p w:rsidR="00E60DBC" w:rsidRPr="00DB2A3A" w:rsidRDefault="00E60DBC" w:rsidP="00BE3CB8">
      <w:pPr>
        <w:pStyle w:val="12"/>
        <w:widowControl w:val="0"/>
        <w:ind w:left="0" w:firstLine="567"/>
        <w:jc w:val="both"/>
      </w:pPr>
      <w:r w:rsidRPr="00DB2A3A">
        <w:t xml:space="preserve">При этом стороны признают, что </w:t>
      </w:r>
      <w:r w:rsidR="003A6058" w:rsidRPr="00DB2A3A">
        <w:t>сообщение</w:t>
      </w:r>
      <w:r w:rsidR="00D05CCD" w:rsidRPr="00DB2A3A">
        <w:t xml:space="preserve"> считается полученным Участником долевого строительства, </w:t>
      </w:r>
      <w:r w:rsidRPr="00DB2A3A">
        <w:t>если:</w:t>
      </w:r>
    </w:p>
    <w:p w:rsidR="00D05CCD" w:rsidRPr="00DB2A3A" w:rsidRDefault="005A6985" w:rsidP="00E60DBC">
      <w:pPr>
        <w:jc w:val="both"/>
      </w:pPr>
      <w:r>
        <w:t>- п</w:t>
      </w:r>
      <w:r w:rsidR="00D05CCD" w:rsidRPr="00DB2A3A">
        <w:t>исьмо возвращено Застройщику в связи с отказом Участника долевого строительства от его получения;</w:t>
      </w:r>
    </w:p>
    <w:p w:rsidR="00D05CCD" w:rsidRPr="00DB2A3A" w:rsidRDefault="005A6985" w:rsidP="00E60DBC">
      <w:pPr>
        <w:jc w:val="both"/>
      </w:pPr>
      <w:r>
        <w:t>- п</w:t>
      </w:r>
      <w:r w:rsidR="00D05CCD" w:rsidRPr="00DB2A3A">
        <w:t>исьмо возвращено Застройщику в связи с тем, что Участник долевого строительства не явился за его получением в объект почтовой связи;</w:t>
      </w:r>
    </w:p>
    <w:p w:rsidR="00D05CCD" w:rsidRDefault="005A6985" w:rsidP="00E60DBC">
      <w:pPr>
        <w:jc w:val="both"/>
      </w:pPr>
      <w:r>
        <w:t>- п</w:t>
      </w:r>
      <w:r w:rsidR="00D05CCD" w:rsidRPr="00DB2A3A">
        <w:t>исьмо возвращено Застройщику в связи с отсутствием Участника долевого строительства по указанному адресу;</w:t>
      </w:r>
    </w:p>
    <w:p w:rsidR="0092340D" w:rsidRPr="00DB2A3A" w:rsidRDefault="00BE3CB8" w:rsidP="00E60DBC">
      <w:pPr>
        <w:jc w:val="both"/>
      </w:pPr>
      <w:r>
        <w:t xml:space="preserve">- </w:t>
      </w:r>
      <w:r w:rsidR="0092340D" w:rsidRPr="0092340D">
        <w:t>Застройщиком получено уведомление о доставке/получении электронного письма или сообщения на номер телефона.</w:t>
      </w:r>
    </w:p>
    <w:p w:rsidR="00BE3CB8" w:rsidRDefault="00B6236F" w:rsidP="00BE3CB8">
      <w:pPr>
        <w:pStyle w:val="12"/>
        <w:widowControl w:val="0"/>
        <w:ind w:left="0" w:firstLine="567"/>
        <w:jc w:val="both"/>
      </w:pPr>
      <w:r w:rsidRPr="00E6203C">
        <w:t xml:space="preserve">3.2. Устанавливает гарантийный срок на </w:t>
      </w:r>
      <w:r w:rsidR="009B6A2F" w:rsidRPr="00305A41">
        <w:t>Квартиру</w:t>
      </w:r>
      <w:r w:rsidR="00EF2B8C" w:rsidRPr="00305A41">
        <w:t xml:space="preserve"> и имущество, входящее в комплектацию Квартиры</w:t>
      </w:r>
      <w:r w:rsidRPr="00305A41">
        <w:t xml:space="preserve"> – 3 (три) года со дня передачи Участнику долевого строительства, за исключением технологического и инженерного оборудования, входящего в состав </w:t>
      </w:r>
      <w:r w:rsidR="00334C62" w:rsidRPr="00305A41">
        <w:t>Квартиры</w:t>
      </w:r>
      <w:r w:rsidRPr="00305A41">
        <w:t xml:space="preserve">. </w:t>
      </w:r>
    </w:p>
    <w:p w:rsidR="00BE3CB8" w:rsidRDefault="00B6236F" w:rsidP="00BE3CB8">
      <w:pPr>
        <w:pStyle w:val="12"/>
        <w:widowControl w:val="0"/>
        <w:ind w:left="0" w:firstLine="567"/>
        <w:jc w:val="both"/>
      </w:pPr>
      <w:r w:rsidRPr="00305A41">
        <w:t xml:space="preserve">Гарантийный срок на технологическое и инженерное оборудование, входящее в состав Квартиры, составляет 3 (три) года со дня подписания первого передаточного акта или иного документа о передаче </w:t>
      </w:r>
      <w:r w:rsidR="006A2C3D" w:rsidRPr="00305A41">
        <w:t>Квартиры</w:t>
      </w:r>
      <w:r w:rsidRPr="00305A41">
        <w:t>, расположенно</w:t>
      </w:r>
      <w:r w:rsidR="00F86014" w:rsidRPr="00305A41">
        <w:t>го</w:t>
      </w:r>
      <w:r w:rsidRPr="00305A41">
        <w:t xml:space="preserve"> в Доме.</w:t>
      </w:r>
    </w:p>
    <w:p w:rsidR="006A2234" w:rsidRPr="00305A41" w:rsidRDefault="00B6236F" w:rsidP="00BE3CB8">
      <w:pPr>
        <w:pStyle w:val="12"/>
        <w:widowControl w:val="0"/>
        <w:ind w:left="0" w:firstLine="567"/>
        <w:jc w:val="both"/>
      </w:pPr>
      <w:r w:rsidRPr="00305A41">
        <w:t>Гарантийные обязательства Застройщика по Договору прекращаются в случае внесения изменений Участником долевого строительства (иными лицами по указанию Участника долевого строительства) во внешний вид, конструкцию и комплектацию Квартиры и/или Дома без согласования с Застройщиком.</w:t>
      </w:r>
    </w:p>
    <w:p w:rsidR="00E60DBC" w:rsidRPr="00E6203C" w:rsidRDefault="00E60DBC" w:rsidP="00BE3CB8">
      <w:pPr>
        <w:pStyle w:val="11"/>
        <w:spacing w:before="0" w:after="0"/>
        <w:ind w:firstLine="567"/>
        <w:jc w:val="both"/>
      </w:pPr>
      <w:r w:rsidRPr="00E6203C">
        <w:rPr>
          <w:color w:val="000000"/>
        </w:rPr>
        <w:t>3.</w:t>
      </w:r>
      <w:r w:rsidR="00CF544C" w:rsidRPr="00E6203C">
        <w:rPr>
          <w:color w:val="000000"/>
        </w:rPr>
        <w:t>3</w:t>
      </w:r>
      <w:r w:rsidRPr="00E6203C">
        <w:rPr>
          <w:color w:val="000000"/>
        </w:rPr>
        <w:t xml:space="preserve">. Качество </w:t>
      </w:r>
      <w:r w:rsidR="006A2234" w:rsidRPr="00E6203C">
        <w:rPr>
          <w:color w:val="000000"/>
        </w:rPr>
        <w:t>Квартиры</w:t>
      </w:r>
      <w:r w:rsidR="0011396A" w:rsidRPr="00E6203C">
        <w:rPr>
          <w:color w:val="000000"/>
        </w:rPr>
        <w:t>, которая</w:t>
      </w:r>
      <w:r w:rsidRPr="00E6203C">
        <w:rPr>
          <w:color w:val="000000"/>
        </w:rPr>
        <w:t xml:space="preserve"> будет передан</w:t>
      </w:r>
      <w:r w:rsidR="0011396A" w:rsidRPr="00E6203C">
        <w:rPr>
          <w:color w:val="000000"/>
        </w:rPr>
        <w:t>а</w:t>
      </w:r>
      <w:r w:rsidRPr="00E6203C">
        <w:rPr>
          <w:color w:val="000000"/>
        </w:rPr>
        <w:t xml:space="preserve"> Застройщиком Участнику долево</w:t>
      </w:r>
      <w:r w:rsidR="00E51702" w:rsidRPr="00E6203C">
        <w:rPr>
          <w:color w:val="000000"/>
        </w:rPr>
        <w:t>го строительства по Д</w:t>
      </w:r>
      <w:r w:rsidRPr="00E6203C">
        <w:rPr>
          <w:color w:val="000000"/>
        </w:rPr>
        <w:t xml:space="preserve">оговору, должно соответствовать </w:t>
      </w:r>
      <w:r w:rsidR="0011396A" w:rsidRPr="00E6203C">
        <w:rPr>
          <w:color w:val="000000"/>
        </w:rPr>
        <w:t>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</w:t>
      </w:r>
      <w:r w:rsidR="005C7079" w:rsidRPr="00E6203C">
        <w:rPr>
          <w:color w:val="000000"/>
        </w:rPr>
        <w:t xml:space="preserve">. </w:t>
      </w:r>
    </w:p>
    <w:p w:rsidR="00900058" w:rsidRPr="00E6203C" w:rsidRDefault="00900058" w:rsidP="00BE3CB8">
      <w:pPr>
        <w:pStyle w:val="12"/>
        <w:ind w:left="0" w:firstLine="567"/>
        <w:jc w:val="both"/>
      </w:pPr>
      <w:r w:rsidRPr="00E6203C">
        <w:t>3.</w:t>
      </w:r>
      <w:r w:rsidR="00CF544C" w:rsidRPr="00E6203C">
        <w:t>4</w:t>
      </w:r>
      <w:r w:rsidRPr="00E6203C">
        <w:t xml:space="preserve">. В случае, если </w:t>
      </w:r>
      <w:r w:rsidR="00EE6143" w:rsidRPr="00E6203C">
        <w:t>Квартира</w:t>
      </w:r>
      <w:r w:rsidRPr="00E6203C">
        <w:t xml:space="preserve"> построен</w:t>
      </w:r>
      <w:r w:rsidR="00373687" w:rsidRPr="00E6203C">
        <w:t>а</w:t>
      </w:r>
      <w:r w:rsidRPr="00E6203C">
        <w:t xml:space="preserve"> Застройщиком с отсту</w:t>
      </w:r>
      <w:r w:rsidR="00E51702" w:rsidRPr="00E6203C">
        <w:t>плениями от условий настоящего Д</w:t>
      </w:r>
      <w:r w:rsidRPr="00E6203C">
        <w:t xml:space="preserve">оговора и (или) проектной документации и (или) иных обязательных требований, приведшими к ухудшению качества </w:t>
      </w:r>
      <w:r w:rsidR="00373687" w:rsidRPr="00E6203C">
        <w:t>Квартиры</w:t>
      </w:r>
      <w:r w:rsidRPr="00E6203C">
        <w:t xml:space="preserve">, или с иными </w:t>
      </w:r>
      <w:r w:rsidR="00373687" w:rsidRPr="00E6203C">
        <w:t>недостатками, которые делают ее</w:t>
      </w:r>
      <w:r w:rsidRPr="00E6203C">
        <w:t xml:space="preserve"> не</w:t>
      </w:r>
      <w:r w:rsidR="00373687" w:rsidRPr="00E6203C">
        <w:t>пригодной</w:t>
      </w:r>
      <w:r w:rsidR="00E51702" w:rsidRPr="00E6203C">
        <w:t xml:space="preserve"> для предусмотренного Д</w:t>
      </w:r>
      <w:r w:rsidRPr="00E6203C">
        <w:t>оговором использования, Участник долевого строит</w:t>
      </w:r>
      <w:r w:rsidR="003551AC" w:rsidRPr="00E6203C">
        <w:t>ельства, вправе потребовать от З</w:t>
      </w:r>
      <w:r w:rsidRPr="00E6203C">
        <w:t>астройщика безвозмездного устранения недостатков в разумный срок, обусловленный обычно применяемым способом устранения недостатков, но не менее срока, установленного в п. 4.</w:t>
      </w:r>
      <w:r w:rsidR="00DE5F82" w:rsidRPr="00E6203C">
        <w:t>7</w:t>
      </w:r>
      <w:r w:rsidRPr="00E6203C">
        <w:t>.</w:t>
      </w:r>
      <w:r w:rsidR="00E51702" w:rsidRPr="00E6203C">
        <w:t xml:space="preserve"> Д</w:t>
      </w:r>
      <w:r w:rsidRPr="00E6203C">
        <w:t>оговора.</w:t>
      </w:r>
    </w:p>
    <w:p w:rsidR="00222487" w:rsidRPr="00305A41" w:rsidRDefault="00222487" w:rsidP="00BE3CB8">
      <w:pPr>
        <w:ind w:firstLine="567"/>
        <w:jc w:val="both"/>
      </w:pPr>
      <w:r w:rsidRPr="00305A41">
        <w:t>После устранения несоответст</w:t>
      </w:r>
      <w:r w:rsidR="00B04373" w:rsidRPr="00305A41">
        <w:t>вий (недостатков) передаваемой К</w:t>
      </w:r>
      <w:r w:rsidRPr="00305A41">
        <w:t xml:space="preserve">вартиры, Участник долевого строительства обязан принять </w:t>
      </w:r>
      <w:r w:rsidR="00B04373" w:rsidRPr="00305A41">
        <w:t>Квартиру</w:t>
      </w:r>
      <w:r w:rsidRPr="00305A41">
        <w:t xml:space="preserve"> по А</w:t>
      </w:r>
      <w:r w:rsidR="00B425C6" w:rsidRPr="00305A41">
        <w:t>кту приёма-передачи, в течение 5 (пяти) рабочих</w:t>
      </w:r>
      <w:r w:rsidRPr="00305A41">
        <w:t xml:space="preserve"> дней после получения извещения об устранении несоответствий (недостатков). </w:t>
      </w:r>
    </w:p>
    <w:p w:rsidR="00222487" w:rsidRPr="00305A41" w:rsidRDefault="00222487" w:rsidP="00BE3CB8">
      <w:pPr>
        <w:ind w:firstLine="567"/>
        <w:jc w:val="both"/>
      </w:pPr>
      <w:r w:rsidRPr="00305A41">
        <w:lastRenderedPageBreak/>
        <w:t xml:space="preserve">Сообщение об устранении несоответствий (недостатков) и о готовности </w:t>
      </w:r>
      <w:r w:rsidR="00196E9A" w:rsidRPr="00305A41">
        <w:t>Квартиры</w:t>
      </w:r>
      <w:r w:rsidRPr="00305A41">
        <w:t xml:space="preserve"> к повторной передаче может быть направлено Участнику долевого строительства в любое время одним из способов: </w:t>
      </w:r>
    </w:p>
    <w:p w:rsidR="00222487" w:rsidRPr="00305A41" w:rsidRDefault="00222487" w:rsidP="00BE3CB8">
      <w:pPr>
        <w:ind w:firstLine="567"/>
        <w:jc w:val="both"/>
      </w:pPr>
      <w:r w:rsidRPr="00305A41">
        <w:t>- заказным письмом, с описью вложения и уведомлением о вручении;</w:t>
      </w:r>
    </w:p>
    <w:p w:rsidR="00222487" w:rsidRPr="00305A41" w:rsidRDefault="00222487" w:rsidP="00BE3CB8">
      <w:pPr>
        <w:ind w:firstLine="567"/>
        <w:jc w:val="both"/>
      </w:pPr>
      <w:r w:rsidRPr="00305A41">
        <w:t>-</w:t>
      </w:r>
      <w:r w:rsidR="008D55AC" w:rsidRPr="00305A41">
        <w:t xml:space="preserve"> </w:t>
      </w:r>
      <w:r w:rsidRPr="00305A41">
        <w:t>путем направления уведомления на адрес электронной почты, указанный в п. 9.8. Договора;</w:t>
      </w:r>
    </w:p>
    <w:p w:rsidR="00222487" w:rsidRPr="00305A41" w:rsidRDefault="00222487" w:rsidP="00BE3CB8">
      <w:pPr>
        <w:ind w:firstLine="567"/>
        <w:jc w:val="both"/>
      </w:pPr>
      <w:r w:rsidRPr="00305A41">
        <w:t xml:space="preserve">- путем отправки сообщения на номер телефона, указанный в п. 9.8. Договора. </w:t>
      </w:r>
    </w:p>
    <w:p w:rsidR="00222487" w:rsidRPr="00305A41" w:rsidRDefault="00222487" w:rsidP="00BE3CB8">
      <w:pPr>
        <w:ind w:firstLine="567"/>
        <w:jc w:val="both"/>
      </w:pPr>
      <w:r w:rsidRPr="00305A41">
        <w:t>В случае направления уведомления по адресу электронной почты или сообщением, такое уведомление считается доставленным в день его направления.</w:t>
      </w:r>
    </w:p>
    <w:p w:rsidR="00222487" w:rsidRPr="00305A41" w:rsidRDefault="00222487" w:rsidP="00BE3CB8">
      <w:pPr>
        <w:ind w:firstLine="567"/>
        <w:jc w:val="both"/>
      </w:pPr>
      <w:r w:rsidRPr="00305A41">
        <w:t>Неявку Участника долевого строительства для осуществления повторного осмотра Квартиры Стороны согласились признать отказом Участника долевого строительства от ее осмотра и согласием Участника долевого строительства на подписание акта приема-передачи (или иного документа о передаче) без претензий.</w:t>
      </w:r>
    </w:p>
    <w:p w:rsidR="006E04FC" w:rsidRPr="00305A41" w:rsidRDefault="00222487" w:rsidP="00BE3CB8">
      <w:pPr>
        <w:pStyle w:val="12"/>
        <w:ind w:left="0" w:firstLine="567"/>
        <w:jc w:val="both"/>
      </w:pPr>
      <w:r w:rsidRPr="00305A41">
        <w:t>Участник долевого строительства лишается права ссылаться в дальнейшем на явные недостатки, которые могли быть выявлены Участником долевого строительства, но не были выявлены им при приемке квартиры и/или не были зафиксированы в акте осмотра квартиры, оформленном при приемке квартиры, и лишается права в последующем отказываться от приемки квартиры со ссылкой на такие недостатки, не зафиксированные ранее в акте осмотра</w:t>
      </w:r>
      <w:r w:rsidR="005B291F" w:rsidRPr="00305A41">
        <w:t>.</w:t>
      </w:r>
    </w:p>
    <w:p w:rsidR="00E60DBC" w:rsidRPr="00E6203C" w:rsidRDefault="00E60DBC" w:rsidP="00BE3CB8">
      <w:pPr>
        <w:pStyle w:val="11"/>
        <w:spacing w:before="0" w:after="0"/>
        <w:ind w:firstLine="567"/>
        <w:jc w:val="both"/>
        <w:rPr>
          <w:color w:val="000000"/>
        </w:rPr>
      </w:pPr>
      <w:r w:rsidRPr="00E6203C">
        <w:rPr>
          <w:color w:val="000000"/>
        </w:rPr>
        <w:t>3.</w:t>
      </w:r>
      <w:r w:rsidR="00CF544C" w:rsidRPr="00E6203C">
        <w:rPr>
          <w:color w:val="000000"/>
        </w:rPr>
        <w:t>5</w:t>
      </w:r>
      <w:r w:rsidRPr="00E6203C">
        <w:rPr>
          <w:color w:val="000000"/>
        </w:rPr>
        <w:t>.</w:t>
      </w:r>
      <w:r w:rsidR="008E45A0" w:rsidRPr="00E6203C">
        <w:t xml:space="preserve"> При заключении настоящего Договора стороны исходят из того, что свидетельством качества строительства </w:t>
      </w:r>
      <w:r w:rsidR="00701B2D" w:rsidRPr="00E6203C">
        <w:t>Квартиры</w:t>
      </w:r>
      <w:r w:rsidR="008E45A0" w:rsidRPr="00E6203C">
        <w:t xml:space="preserve"> является прошедшая экспертизу и получившая положительное экспертное заключение проектная документация; заключение государственного строительного надзора о соответствии Объекта капитального строительства требованиям технических регламентов (норм и правил), иных нормативных актов и проектной документации; разрешение на ввод Объекта в эксплуатацию; подписанный сторонами передаточный акт или иной документ о передаче </w:t>
      </w:r>
      <w:r w:rsidR="00503C9F" w:rsidRPr="00E6203C">
        <w:t>Квартиры</w:t>
      </w:r>
      <w:r w:rsidR="008E45A0" w:rsidRPr="00E6203C">
        <w:t xml:space="preserve"> и иные документы, предусмотренные действующим законодательством РФ.</w:t>
      </w:r>
    </w:p>
    <w:p w:rsidR="00900058" w:rsidRPr="00E6203C" w:rsidRDefault="00900058" w:rsidP="00BE3CB8">
      <w:pPr>
        <w:pStyle w:val="12"/>
        <w:widowControl w:val="0"/>
        <w:ind w:left="0" w:firstLine="567"/>
        <w:jc w:val="both"/>
      </w:pPr>
      <w:r w:rsidRPr="00E6203C">
        <w:t>3.</w:t>
      </w:r>
      <w:r w:rsidR="00CF544C" w:rsidRPr="00E6203C">
        <w:t>6</w:t>
      </w:r>
      <w:r w:rsidRPr="00E6203C">
        <w:t>. Обязательства Застройщика считаются и</w:t>
      </w:r>
      <w:r w:rsidR="00EE03A5" w:rsidRPr="00E6203C">
        <w:t xml:space="preserve">сполненными с момента передачи </w:t>
      </w:r>
      <w:r w:rsidR="00EC542E" w:rsidRPr="00E6203C">
        <w:t>Квартиры</w:t>
      </w:r>
      <w:r w:rsidRPr="00E6203C">
        <w:t xml:space="preserve"> Участнику долевого строительства по</w:t>
      </w:r>
      <w:r w:rsidR="00A71184" w:rsidRPr="00E6203C">
        <w:t xml:space="preserve"> передаточному</w:t>
      </w:r>
      <w:r w:rsidRPr="00E6203C">
        <w:t xml:space="preserve"> акту или </w:t>
      </w:r>
      <w:r w:rsidR="00A71184" w:rsidRPr="00E6203C">
        <w:t xml:space="preserve">иному документу о передаче Квартиры в установленном Договором порядке. </w:t>
      </w:r>
    </w:p>
    <w:p w:rsidR="00A9272D" w:rsidRPr="00E6203C" w:rsidRDefault="00A9272D" w:rsidP="00BE3CB8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203C">
        <w:rPr>
          <w:rFonts w:ascii="Times New Roman" w:hAnsi="Times New Roman" w:cs="Times New Roman"/>
          <w:sz w:val="24"/>
          <w:szCs w:val="24"/>
        </w:rPr>
        <w:t>3.</w:t>
      </w:r>
      <w:r w:rsidR="00CF544C" w:rsidRPr="00E6203C">
        <w:rPr>
          <w:rFonts w:ascii="Times New Roman" w:hAnsi="Times New Roman" w:cs="Times New Roman"/>
          <w:sz w:val="24"/>
          <w:szCs w:val="24"/>
        </w:rPr>
        <w:t>7</w:t>
      </w:r>
      <w:r w:rsidRPr="00E6203C">
        <w:rPr>
          <w:rFonts w:ascii="Times New Roman" w:hAnsi="Times New Roman" w:cs="Times New Roman"/>
          <w:sz w:val="24"/>
          <w:szCs w:val="24"/>
        </w:rPr>
        <w:t>. 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(затопление Квартиры, затопление смежных помещений, повреждение электропроводки и другие непредвиденные обстоятельства) до момента государственной регистрации права собственности Участника долевого строительства на Квартиру.</w:t>
      </w:r>
    </w:p>
    <w:p w:rsidR="00A9272D" w:rsidRPr="00E6203C" w:rsidRDefault="00CF544C" w:rsidP="00BE3CB8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203C">
        <w:rPr>
          <w:rFonts w:ascii="Times New Roman" w:hAnsi="Times New Roman" w:cs="Times New Roman"/>
          <w:sz w:val="24"/>
          <w:szCs w:val="24"/>
        </w:rPr>
        <w:t>3.8</w:t>
      </w:r>
      <w:r w:rsidR="00A9272D" w:rsidRPr="00E6203C">
        <w:rPr>
          <w:rFonts w:ascii="Times New Roman" w:hAnsi="Times New Roman" w:cs="Times New Roman"/>
          <w:sz w:val="24"/>
          <w:szCs w:val="24"/>
        </w:rPr>
        <w:t xml:space="preserve">. В случае если к установленному в соответствии с условиями Договора сроку передачи Квартиры (пункт 3.1. Договора), со стороны Участника долевого строительства не будут исполнены обязательства по оплате, согласно статье 5 Договора, Застройщик вправе не передавать Участнику долевого строительства по </w:t>
      </w:r>
      <w:r w:rsidR="007F318A" w:rsidRPr="00E6203C">
        <w:rPr>
          <w:rFonts w:ascii="Times New Roman" w:hAnsi="Times New Roman" w:cs="Times New Roman"/>
          <w:sz w:val="24"/>
          <w:szCs w:val="24"/>
        </w:rPr>
        <w:t xml:space="preserve">передаточному </w:t>
      </w:r>
      <w:r w:rsidR="00A9272D" w:rsidRPr="00E6203C">
        <w:rPr>
          <w:rFonts w:ascii="Times New Roman" w:hAnsi="Times New Roman" w:cs="Times New Roman"/>
          <w:sz w:val="24"/>
          <w:szCs w:val="24"/>
        </w:rPr>
        <w:t xml:space="preserve">акту </w:t>
      </w:r>
      <w:r w:rsidR="00A531B9" w:rsidRPr="00E6203C">
        <w:rPr>
          <w:rFonts w:ascii="Times New Roman" w:hAnsi="Times New Roman" w:cs="Times New Roman"/>
          <w:sz w:val="24"/>
          <w:szCs w:val="24"/>
        </w:rPr>
        <w:t>Квартиру</w:t>
      </w:r>
      <w:r w:rsidR="00BE3CB8">
        <w:rPr>
          <w:rFonts w:ascii="Times New Roman" w:hAnsi="Times New Roman" w:cs="Times New Roman"/>
          <w:sz w:val="24"/>
          <w:szCs w:val="24"/>
        </w:rPr>
        <w:t xml:space="preserve"> до момента ее </w:t>
      </w:r>
      <w:r w:rsidR="00A9272D" w:rsidRPr="00E6203C">
        <w:rPr>
          <w:rFonts w:ascii="Times New Roman" w:hAnsi="Times New Roman" w:cs="Times New Roman"/>
          <w:sz w:val="24"/>
          <w:szCs w:val="24"/>
        </w:rPr>
        <w:t xml:space="preserve">полной оплаты, в соответствии с условиями Договора. </w:t>
      </w:r>
    </w:p>
    <w:p w:rsidR="00A9272D" w:rsidRPr="00E6203C" w:rsidRDefault="00CF544C" w:rsidP="00BE3CB8">
      <w:pPr>
        <w:pStyle w:val="0-"/>
        <w:tabs>
          <w:tab w:val="left" w:pos="900"/>
        </w:tabs>
        <w:spacing w:before="0"/>
        <w:ind w:firstLine="567"/>
        <w:rPr>
          <w:rFonts w:cs="Times New Roman"/>
        </w:rPr>
      </w:pPr>
      <w:r w:rsidRPr="00E6203C">
        <w:rPr>
          <w:rFonts w:cs="Times New Roman"/>
        </w:rPr>
        <w:t>3.9</w:t>
      </w:r>
      <w:r w:rsidR="00A9272D" w:rsidRPr="00E6203C">
        <w:rPr>
          <w:rFonts w:cs="Times New Roman"/>
        </w:rPr>
        <w:t>. Обеспечить оформлен</w:t>
      </w:r>
      <w:r w:rsidR="00171CFC" w:rsidRPr="00E6203C">
        <w:rPr>
          <w:rFonts w:cs="Times New Roman"/>
        </w:rPr>
        <w:t>ие прав и получение завершенной</w:t>
      </w:r>
      <w:r w:rsidR="00A9272D" w:rsidRPr="00E6203C">
        <w:rPr>
          <w:rFonts w:cs="Times New Roman"/>
        </w:rPr>
        <w:t xml:space="preserve"> строительством </w:t>
      </w:r>
      <w:r w:rsidR="00171CFC" w:rsidRPr="00E6203C">
        <w:rPr>
          <w:rFonts w:cs="Times New Roman"/>
        </w:rPr>
        <w:t>Квартиры</w:t>
      </w:r>
      <w:r w:rsidR="00A9272D" w:rsidRPr="00E6203C">
        <w:rPr>
          <w:rFonts w:cs="Times New Roman"/>
        </w:rPr>
        <w:t xml:space="preserve"> Уч</w:t>
      </w:r>
      <w:r w:rsidR="00BE3CB8">
        <w:rPr>
          <w:rFonts w:cs="Times New Roman"/>
        </w:rPr>
        <w:t>астником долевого строительства</w:t>
      </w:r>
      <w:r w:rsidR="00A9272D" w:rsidRPr="00E6203C">
        <w:rPr>
          <w:rFonts w:cs="Times New Roman"/>
        </w:rPr>
        <w:t xml:space="preserve"> в собственность не позднее фиксированного срока, установленного Договором</w:t>
      </w:r>
      <w:r w:rsidR="00D03536" w:rsidRPr="00E6203C">
        <w:rPr>
          <w:rFonts w:cs="Times New Roman"/>
        </w:rPr>
        <w:t>.</w:t>
      </w:r>
    </w:p>
    <w:p w:rsidR="00D842CD" w:rsidRPr="00E6203C" w:rsidRDefault="00D842CD" w:rsidP="00BE3CB8">
      <w:pPr>
        <w:pStyle w:val="12"/>
        <w:widowControl w:val="0"/>
        <w:ind w:left="0" w:firstLine="567"/>
        <w:jc w:val="both"/>
      </w:pPr>
      <w:r w:rsidRPr="00E6203C">
        <w:t xml:space="preserve">3.10. Не позднее 30 (тридцати) рабочих дней после подписания передаточного акта, </w:t>
      </w:r>
      <w:r w:rsidRPr="00E6203C">
        <w:rPr>
          <w:lang w:eastAsia="ru-RU"/>
        </w:rPr>
        <w:t xml:space="preserve">одностороннего акта или иного документа о передаче Квартиры с Участником долевого строительства Застройщик обязан направить в орган регистрации прав заявление о государственной регистрации права собственности Участника долевого строительства на Квартиру в электронной форме. </w:t>
      </w:r>
      <w:r w:rsidRPr="00E6203C">
        <w:t xml:space="preserve">При этом расходы по государственной регистрации права и </w:t>
      </w:r>
      <w:r w:rsidRPr="00E6203C">
        <w:rPr>
          <w:shd w:val="clear" w:color="auto" w:fill="FFFFFF"/>
        </w:rPr>
        <w:t>услуг электронной регистрации несет Участник долевого строительства. </w:t>
      </w:r>
      <w:r w:rsidRPr="00E6203C">
        <w:t xml:space="preserve"> </w:t>
      </w:r>
    </w:p>
    <w:p w:rsidR="00D842CD" w:rsidRPr="00E6203C" w:rsidRDefault="00D842CD" w:rsidP="00BE3CB8">
      <w:pPr>
        <w:pStyle w:val="12"/>
        <w:widowControl w:val="0"/>
        <w:ind w:left="0" w:firstLine="567"/>
        <w:jc w:val="both"/>
      </w:pPr>
      <w:r w:rsidRPr="00E6203C">
        <w:t>3.11. Участник долевого строительства обязуется оплатить государственную пошлину за регистрацию права собственности, а также услуги электронной регистрации, в срок не позднее 3</w:t>
      </w:r>
      <w:r w:rsidR="00BE3CB8">
        <w:t xml:space="preserve"> (трёх) рабочих дней с момента </w:t>
      </w:r>
      <w:r w:rsidRPr="00E6203C">
        <w:t>направления Застройщиком в орган регистрации прав заявления о государственной регистрации права собственности Участника долевого строительства на Квартиру.</w:t>
      </w:r>
    </w:p>
    <w:p w:rsidR="00A9272D" w:rsidRPr="00E6203C" w:rsidRDefault="00A9272D" w:rsidP="00BE3CB8">
      <w:pPr>
        <w:pStyle w:val="12"/>
        <w:widowControl w:val="0"/>
        <w:shd w:val="clear" w:color="auto" w:fill="FFFFFF"/>
        <w:tabs>
          <w:tab w:val="left" w:pos="446"/>
        </w:tabs>
        <w:ind w:left="0" w:firstLine="567"/>
        <w:jc w:val="both"/>
      </w:pPr>
      <w:r w:rsidRPr="00E6203C">
        <w:t>3.1</w:t>
      </w:r>
      <w:r w:rsidR="00D842CD" w:rsidRPr="00E6203C">
        <w:t>2</w:t>
      </w:r>
      <w:r w:rsidRPr="00E6203C">
        <w:t>. Застройщик вправе досрочно за</w:t>
      </w:r>
      <w:r w:rsidR="00E432BF" w:rsidRPr="00E6203C">
        <w:t>вершить строительство указанной</w:t>
      </w:r>
      <w:r w:rsidRPr="00E6203C">
        <w:t xml:space="preserve"> в п. 2.1. </w:t>
      </w:r>
      <w:r w:rsidR="00B81A15" w:rsidRPr="00E6203C">
        <w:t xml:space="preserve">Договора </w:t>
      </w:r>
      <w:r w:rsidR="00566B99" w:rsidRPr="00E6203C">
        <w:t>Квартиры</w:t>
      </w:r>
      <w:r w:rsidRPr="00E6203C">
        <w:t xml:space="preserve">, и не менее чем за 15 (пятнадцать) рабочих дней до завершения строительства раньше указанного в п. 3.1.1. Договора срока, Застройщик обязуется направить Участнику долевого строительства сообщение о досрочном завершении строительства и готовности </w:t>
      </w:r>
      <w:r w:rsidR="007C5F1A" w:rsidRPr="00E6203C">
        <w:t>Квартиры</w:t>
      </w:r>
      <w:r w:rsidRPr="00E6203C">
        <w:t xml:space="preserve"> к </w:t>
      </w:r>
      <w:r w:rsidRPr="00E6203C">
        <w:lastRenderedPageBreak/>
        <w:t>передаче, а также предупредить Участника долевого строительства о необходимости принятия Квартиры в соответствии с п. 3.1.2. Договора.</w:t>
      </w:r>
    </w:p>
    <w:p w:rsidR="00A81F0E" w:rsidRDefault="00D842CD" w:rsidP="00BE3CB8">
      <w:pPr>
        <w:pStyle w:val="12"/>
        <w:widowControl w:val="0"/>
        <w:shd w:val="clear" w:color="auto" w:fill="FFFFFF"/>
        <w:tabs>
          <w:tab w:val="left" w:pos="446"/>
        </w:tabs>
        <w:ind w:left="0" w:firstLine="567"/>
        <w:jc w:val="both"/>
      </w:pPr>
      <w:r w:rsidRPr="00E6203C">
        <w:t>3.13</w:t>
      </w:r>
      <w:r w:rsidR="00733178" w:rsidRPr="00E6203C">
        <w:t xml:space="preserve">. Бенефициар настоящим поручает Депоненту передать в Банк ВТБ (ПАО) от его имени Договор долевого участия в строительстве, как документ, содержащий оферту Бенефициара о заключении договора счета </w:t>
      </w:r>
      <w:proofErr w:type="spellStart"/>
      <w:r w:rsidR="00733178" w:rsidRPr="00E6203C">
        <w:t>эскроу</w:t>
      </w:r>
      <w:proofErr w:type="spellEnd"/>
      <w:r w:rsidR="00733178" w:rsidRPr="00E6203C">
        <w:t>.</w:t>
      </w:r>
    </w:p>
    <w:p w:rsidR="00FC7163" w:rsidRPr="00DB2A3A" w:rsidRDefault="00FC7163" w:rsidP="00BE3CB8">
      <w:pPr>
        <w:pStyle w:val="12"/>
        <w:widowControl w:val="0"/>
        <w:shd w:val="clear" w:color="auto" w:fill="FFFFFF"/>
        <w:tabs>
          <w:tab w:val="left" w:pos="446"/>
        </w:tabs>
        <w:ind w:left="0" w:firstLine="567"/>
        <w:jc w:val="both"/>
      </w:pPr>
    </w:p>
    <w:p w:rsidR="00A9272D" w:rsidRPr="00DB2A3A" w:rsidRDefault="00A9272D" w:rsidP="00BE3CB8">
      <w:pPr>
        <w:pStyle w:val="12"/>
        <w:widowControl w:val="0"/>
        <w:ind w:left="0"/>
        <w:jc w:val="center"/>
        <w:rPr>
          <w:b/>
          <w:bCs/>
        </w:rPr>
      </w:pPr>
      <w:r w:rsidRPr="00DB2A3A">
        <w:rPr>
          <w:b/>
          <w:bCs/>
        </w:rPr>
        <w:t>4. Обязательства участника долевого строительства</w:t>
      </w:r>
    </w:p>
    <w:p w:rsidR="00897718" w:rsidRDefault="00897718" w:rsidP="00BE3CB8">
      <w:pPr>
        <w:pStyle w:val="12"/>
        <w:widowControl w:val="0"/>
        <w:ind w:left="0" w:firstLine="567"/>
        <w:jc w:val="both"/>
      </w:pPr>
      <w:r>
        <w:t>4.1. Обеспечить финансирование строительства Дома, указанного в п. 2.1. Договора, в объеме, определенном Договором.</w:t>
      </w:r>
    </w:p>
    <w:p w:rsidR="00897718" w:rsidRDefault="00897718" w:rsidP="00BE3CB8">
      <w:pPr>
        <w:pStyle w:val="12"/>
        <w:widowControl w:val="0"/>
        <w:ind w:left="0" w:firstLine="567"/>
        <w:jc w:val="both"/>
      </w:pPr>
      <w:r>
        <w:t>4.2. Своевременно и в полном объеме исполнить обязательства по оплате цены Договора в размере и порядке, у</w:t>
      </w:r>
      <w:r w:rsidR="00CF6C17">
        <w:t xml:space="preserve">становленном в </w:t>
      </w:r>
      <w:proofErr w:type="spellStart"/>
      <w:r w:rsidR="00CF6C17">
        <w:t>п.п</w:t>
      </w:r>
      <w:proofErr w:type="spellEnd"/>
      <w:r w:rsidR="00CF6C17">
        <w:t xml:space="preserve">. 5.1., 5.3. </w:t>
      </w:r>
      <w:r>
        <w:t>Договора.</w:t>
      </w:r>
    </w:p>
    <w:p w:rsidR="00897718" w:rsidRDefault="00873B1E" w:rsidP="00BE3CB8">
      <w:pPr>
        <w:tabs>
          <w:tab w:val="left" w:pos="284"/>
          <w:tab w:val="left" w:pos="426"/>
        </w:tabs>
        <w:ind w:firstLine="567"/>
        <w:jc w:val="both"/>
      </w:pPr>
      <w:r>
        <w:t>4.3</w:t>
      </w:r>
      <w:r w:rsidR="00897718">
        <w:t>. С момента принятия Квартиры Участником долевого строительства по передаточному акту или с момента составления одностороннего акта передачи</w:t>
      </w:r>
      <w:r w:rsidR="004E7F47">
        <w:t>,</w:t>
      </w:r>
      <w:r w:rsidR="00897718">
        <w:t xml:space="preserve"> в установленном Договором порядке,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строительства.</w:t>
      </w:r>
    </w:p>
    <w:p w:rsidR="00A9272D" w:rsidRPr="00DB2A3A" w:rsidRDefault="00873B1E" w:rsidP="00BE3CB8">
      <w:pPr>
        <w:tabs>
          <w:tab w:val="left" w:pos="284"/>
          <w:tab w:val="left" w:pos="426"/>
        </w:tabs>
        <w:ind w:firstLine="567"/>
        <w:jc w:val="both"/>
      </w:pPr>
      <w:r>
        <w:t>4.4</w:t>
      </w:r>
      <w:r w:rsidR="00A9272D" w:rsidRPr="00DB2A3A">
        <w:t>. Не несет расходы по оплате услуг организаций технической инвентаризации в доле общей жилой площади, получаемой в рамках настоящего Договора.</w:t>
      </w:r>
    </w:p>
    <w:p w:rsidR="00A9272D" w:rsidRPr="00DB2A3A" w:rsidRDefault="00873B1E" w:rsidP="00BE3CB8">
      <w:pPr>
        <w:tabs>
          <w:tab w:val="left" w:pos="284"/>
          <w:tab w:val="left" w:pos="426"/>
        </w:tabs>
        <w:ind w:firstLine="567"/>
        <w:jc w:val="both"/>
      </w:pPr>
      <w:r>
        <w:t>4.5</w:t>
      </w:r>
      <w:r w:rsidR="00A9272D" w:rsidRPr="00DB2A3A">
        <w:t xml:space="preserve">. Обязуется присутствовать </w:t>
      </w:r>
      <w:r w:rsidR="007E69C5" w:rsidRPr="00DB2A3A">
        <w:t>на</w:t>
      </w:r>
      <w:r w:rsidR="00A9272D" w:rsidRPr="00DB2A3A">
        <w:t xml:space="preserve"> всех мероприятиях, требующих его личного участия и подписывать все необходимые документы, требующиеся для оформления права собственности на Квартиру.</w:t>
      </w:r>
    </w:p>
    <w:p w:rsidR="00A9272D" w:rsidRPr="00DB2A3A" w:rsidRDefault="00627FC0" w:rsidP="00BE3CB8">
      <w:pPr>
        <w:widowControl w:val="0"/>
        <w:tabs>
          <w:tab w:val="left" w:pos="426"/>
        </w:tabs>
        <w:ind w:firstLine="567"/>
        <w:jc w:val="both"/>
      </w:pPr>
      <w:r w:rsidRPr="00DB2A3A">
        <w:t>4.</w:t>
      </w:r>
      <w:r w:rsidR="00873B1E">
        <w:t>6</w:t>
      </w:r>
      <w:r w:rsidR="00A9272D" w:rsidRPr="00DB2A3A">
        <w:t>. Обязуется в течение</w:t>
      </w:r>
      <w:r w:rsidR="00CA6B1D">
        <w:t xml:space="preserve"> 5</w:t>
      </w:r>
      <w:r w:rsidR="00A9272D" w:rsidRPr="00DB2A3A">
        <w:t xml:space="preserve"> </w:t>
      </w:r>
      <w:r w:rsidR="00CA6B1D">
        <w:t>(</w:t>
      </w:r>
      <w:r w:rsidR="00A9272D" w:rsidRPr="00DB2A3A">
        <w:t>пяти</w:t>
      </w:r>
      <w:r w:rsidR="00CA6B1D">
        <w:t>)</w:t>
      </w:r>
      <w:r w:rsidR="00A9272D" w:rsidRPr="00DB2A3A">
        <w:t xml:space="preserve"> рабочих дней со дня получения уведомления о готовности </w:t>
      </w:r>
      <w:r w:rsidR="00037D65" w:rsidRPr="00DB2A3A">
        <w:t>Квартиры</w:t>
      </w:r>
      <w:r w:rsidR="00A9272D" w:rsidRPr="00DB2A3A">
        <w:t xml:space="preserve"> к передаче приступить к приемке </w:t>
      </w:r>
      <w:r w:rsidR="00037D65" w:rsidRPr="00DB2A3A">
        <w:t>Квартиры</w:t>
      </w:r>
      <w:r w:rsidR="00A9272D" w:rsidRPr="00DB2A3A">
        <w:t xml:space="preserve"> и подписать </w:t>
      </w:r>
      <w:r w:rsidR="00037D65" w:rsidRPr="00DB2A3A">
        <w:t>передаточный акт или иной документ о передаче Квартиры.</w:t>
      </w:r>
      <w:r w:rsidR="00A9272D" w:rsidRPr="00DB2A3A">
        <w:t xml:space="preserve"> </w:t>
      </w:r>
    </w:p>
    <w:p w:rsidR="00A9272D" w:rsidRPr="00DB2A3A" w:rsidRDefault="00627FC0" w:rsidP="00BE3CB8">
      <w:pPr>
        <w:widowControl w:val="0"/>
        <w:tabs>
          <w:tab w:val="left" w:pos="426"/>
        </w:tabs>
        <w:ind w:firstLine="567"/>
        <w:jc w:val="both"/>
      </w:pPr>
      <w:r w:rsidRPr="00DB2A3A">
        <w:t>4.</w:t>
      </w:r>
      <w:r w:rsidR="00873B1E">
        <w:t>7</w:t>
      </w:r>
      <w:r w:rsidR="00A9272D" w:rsidRPr="00DB2A3A">
        <w:t>. При обнаружении замечаний к качеству Квартиры при первоначальном осмотре, а также в период гарантийного срока, в присутствии представителя Застройщика составить соответствующий акт и передать его Застройщику в течение</w:t>
      </w:r>
      <w:r w:rsidR="005C2A87" w:rsidRPr="00DB2A3A">
        <w:t xml:space="preserve"> 3</w:t>
      </w:r>
      <w:r w:rsidR="00A9272D" w:rsidRPr="00DB2A3A">
        <w:t xml:space="preserve"> </w:t>
      </w:r>
      <w:r w:rsidR="005C2A87" w:rsidRPr="00DB2A3A">
        <w:t>(</w:t>
      </w:r>
      <w:r w:rsidR="00A9272D" w:rsidRPr="00DB2A3A">
        <w:t>трех</w:t>
      </w:r>
      <w:r w:rsidR="005C2A87" w:rsidRPr="00DB2A3A">
        <w:t>)</w:t>
      </w:r>
      <w:r w:rsidR="00A9272D" w:rsidRPr="00DB2A3A">
        <w:t xml:space="preserve"> рабочих дней со дня обнаружения замечаний. Застройщик обязуется устранить выявленные замечания в течение 45 (сорок</w:t>
      </w:r>
      <w:r w:rsidR="007344F2" w:rsidRPr="00DB2A3A">
        <w:t>а пяти</w:t>
      </w:r>
      <w:r w:rsidR="00A9272D" w:rsidRPr="00DB2A3A">
        <w:t>) календарных дней с момента получения акта.</w:t>
      </w:r>
    </w:p>
    <w:p w:rsidR="00A9272D" w:rsidRPr="00DB2A3A" w:rsidRDefault="00873B1E" w:rsidP="00BE3CB8">
      <w:pPr>
        <w:tabs>
          <w:tab w:val="left" w:pos="284"/>
          <w:tab w:val="left" w:pos="426"/>
        </w:tabs>
        <w:ind w:firstLine="567"/>
        <w:jc w:val="both"/>
      </w:pPr>
      <w:r>
        <w:t>4.8</w:t>
      </w:r>
      <w:r w:rsidR="00A9272D" w:rsidRPr="00DB2A3A">
        <w:t xml:space="preserve">. Участник долевого строительства обязан представить Застройщику действительный паспорт (его нотариально заверенный перевод в случае необходимости). </w:t>
      </w:r>
    </w:p>
    <w:p w:rsidR="00A9272D" w:rsidRPr="00DB2A3A" w:rsidRDefault="00873B1E" w:rsidP="00BE3CB8">
      <w:pPr>
        <w:pStyle w:val="ConsPlusNormal"/>
        <w:widowControl/>
        <w:tabs>
          <w:tab w:val="left" w:pos="284"/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</w:t>
      </w:r>
      <w:r w:rsidR="00A9272D" w:rsidRPr="00DB2A3A">
        <w:rPr>
          <w:rFonts w:ascii="Times New Roman" w:hAnsi="Times New Roman" w:cs="Times New Roman"/>
          <w:sz w:val="24"/>
          <w:szCs w:val="24"/>
        </w:rPr>
        <w:t>.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Квартиры.</w:t>
      </w:r>
    </w:p>
    <w:p w:rsidR="00A9272D" w:rsidRPr="00DB2A3A" w:rsidRDefault="00627FC0" w:rsidP="00BE3CB8">
      <w:pPr>
        <w:pStyle w:val="ConsPlusNormal"/>
        <w:widowControl/>
        <w:tabs>
          <w:tab w:val="left" w:pos="284"/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2A3A">
        <w:rPr>
          <w:rFonts w:ascii="Times New Roman" w:hAnsi="Times New Roman" w:cs="Times New Roman"/>
          <w:sz w:val="24"/>
          <w:szCs w:val="24"/>
        </w:rPr>
        <w:t>4.1</w:t>
      </w:r>
      <w:r w:rsidR="00873B1E">
        <w:rPr>
          <w:rFonts w:ascii="Times New Roman" w:hAnsi="Times New Roman" w:cs="Times New Roman"/>
          <w:sz w:val="24"/>
          <w:szCs w:val="24"/>
        </w:rPr>
        <w:t>0</w:t>
      </w:r>
      <w:r w:rsidR="00A9272D" w:rsidRPr="00DB2A3A">
        <w:rPr>
          <w:rFonts w:ascii="Times New Roman" w:hAnsi="Times New Roman" w:cs="Times New Roman"/>
          <w:sz w:val="24"/>
          <w:szCs w:val="24"/>
        </w:rPr>
        <w:t>.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Застройщика.</w:t>
      </w:r>
    </w:p>
    <w:p w:rsidR="00A9272D" w:rsidRPr="00DB2A3A" w:rsidRDefault="00627FC0" w:rsidP="00BE3CB8">
      <w:pPr>
        <w:pStyle w:val="ConsPlusNormal"/>
        <w:widowControl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2A3A">
        <w:rPr>
          <w:rFonts w:ascii="Times New Roman" w:hAnsi="Times New Roman" w:cs="Times New Roman"/>
          <w:sz w:val="24"/>
          <w:szCs w:val="24"/>
        </w:rPr>
        <w:t>4.1</w:t>
      </w:r>
      <w:r w:rsidR="00873B1E">
        <w:rPr>
          <w:rFonts w:ascii="Times New Roman" w:hAnsi="Times New Roman" w:cs="Times New Roman"/>
          <w:sz w:val="24"/>
          <w:szCs w:val="24"/>
        </w:rPr>
        <w:t>1</w:t>
      </w:r>
      <w:r w:rsidR="00A9272D" w:rsidRPr="00DB2A3A">
        <w:rPr>
          <w:rFonts w:ascii="Times New Roman" w:hAnsi="Times New Roman" w:cs="Times New Roman"/>
          <w:sz w:val="24"/>
          <w:szCs w:val="24"/>
        </w:rPr>
        <w:t>. В случае изменения места регистрации и/или паспортных данных уведомить Застройщика о новом месте регистрации (проживания) и/или новых паспортных данных в течение 3</w:t>
      </w:r>
      <w:r w:rsidR="00907428" w:rsidRPr="00DB2A3A">
        <w:rPr>
          <w:rFonts w:ascii="Times New Roman" w:hAnsi="Times New Roman" w:cs="Times New Roman"/>
          <w:sz w:val="24"/>
          <w:szCs w:val="24"/>
        </w:rPr>
        <w:t xml:space="preserve"> (трех)</w:t>
      </w:r>
      <w:r w:rsidR="00A9272D" w:rsidRPr="00DB2A3A">
        <w:rPr>
          <w:rFonts w:ascii="Times New Roman" w:hAnsi="Times New Roman" w:cs="Times New Roman"/>
          <w:sz w:val="24"/>
          <w:szCs w:val="24"/>
        </w:rPr>
        <w:t xml:space="preserve"> рабочих дней с момента такой смены.</w:t>
      </w:r>
    </w:p>
    <w:p w:rsidR="00A9272D" w:rsidRPr="00DB2A3A" w:rsidRDefault="00873B1E" w:rsidP="00BE3CB8">
      <w:pPr>
        <w:pStyle w:val="0-"/>
        <w:tabs>
          <w:tab w:val="left" w:pos="284"/>
          <w:tab w:val="left" w:pos="426"/>
          <w:tab w:val="left" w:pos="720"/>
          <w:tab w:val="left" w:pos="900"/>
        </w:tabs>
        <w:spacing w:before="0"/>
        <w:ind w:firstLine="567"/>
        <w:rPr>
          <w:rFonts w:cs="Times New Roman"/>
        </w:rPr>
      </w:pPr>
      <w:r>
        <w:rPr>
          <w:rFonts w:cs="Times New Roman"/>
        </w:rPr>
        <w:t>4.12</w:t>
      </w:r>
      <w:r w:rsidR="00A9272D" w:rsidRPr="00DB2A3A">
        <w:rPr>
          <w:rFonts w:cs="Times New Roman"/>
        </w:rPr>
        <w:t>. В случае уступки прав требования по Договору такая уступка совершается</w:t>
      </w:r>
      <w:r w:rsidR="00CD1F29" w:rsidRPr="00DB2A3A">
        <w:rPr>
          <w:rFonts w:cs="Times New Roman"/>
        </w:rPr>
        <w:t xml:space="preserve"> в соответствии </w:t>
      </w:r>
      <w:r w:rsidR="00A9272D" w:rsidRPr="00DB2A3A">
        <w:rPr>
          <w:rFonts w:cs="Times New Roman"/>
        </w:rPr>
        <w:t xml:space="preserve"> </w:t>
      </w:r>
      <w:r w:rsidR="00CD1F29" w:rsidRPr="00DB2A3A">
        <w:rPr>
          <w:rFonts w:cs="Times New Roman"/>
        </w:rPr>
        <w:t>с действующим законодательством</w:t>
      </w:r>
      <w:r w:rsidR="00A9272D" w:rsidRPr="00DB2A3A">
        <w:rPr>
          <w:rFonts w:cs="Times New Roman"/>
        </w:rPr>
        <w:t xml:space="preserve"> Российской Федерации (</w:t>
      </w:r>
      <w:r w:rsidR="00CD1F29" w:rsidRPr="00DB2A3A">
        <w:rPr>
          <w:rFonts w:cs="Times New Roman"/>
        </w:rPr>
        <w:t xml:space="preserve">уступка </w:t>
      </w:r>
      <w:r w:rsidR="00A9272D" w:rsidRPr="00DB2A3A">
        <w:rPr>
          <w:rFonts w:cs="Times New Roman"/>
        </w:rPr>
        <w:t>подлежит государственной регистрации).</w:t>
      </w:r>
    </w:p>
    <w:p w:rsidR="00A9272D" w:rsidRPr="00DB2A3A" w:rsidRDefault="00627FC0" w:rsidP="00BE3CB8">
      <w:pPr>
        <w:pStyle w:val="consplusnormal0"/>
        <w:tabs>
          <w:tab w:val="left" w:pos="284"/>
          <w:tab w:val="left" w:pos="426"/>
        </w:tabs>
        <w:spacing w:before="0" w:after="0"/>
        <w:ind w:firstLine="567"/>
        <w:jc w:val="both"/>
      </w:pPr>
      <w:r w:rsidRPr="00DB2A3A">
        <w:t>4.1</w:t>
      </w:r>
      <w:r w:rsidR="00873B1E">
        <w:t>3</w:t>
      </w:r>
      <w:r w:rsidR="00A9272D" w:rsidRPr="00DB2A3A">
        <w:t>. В случае смерти Участника долевого строительства</w:t>
      </w:r>
      <w:r w:rsidR="009D1924" w:rsidRPr="00DB2A3A">
        <w:t xml:space="preserve"> – гражданина,</w:t>
      </w:r>
      <w:r w:rsidR="00A9272D" w:rsidRPr="00DB2A3A">
        <w:t xml:space="preserve"> его права и обязанности по Договору переходят к наследнику или наследникам. Существующие на день открытия наследства Участника долевого строительства имущественные права и обязанности, основанные на Договоре, входят в состав наследства Участника долевого строительства.</w:t>
      </w:r>
    </w:p>
    <w:p w:rsidR="00A9272D" w:rsidRPr="00DB2A3A" w:rsidRDefault="00627FC0" w:rsidP="00BE3CB8">
      <w:pPr>
        <w:pStyle w:val="consplusnormal0"/>
        <w:tabs>
          <w:tab w:val="left" w:pos="284"/>
          <w:tab w:val="left" w:pos="426"/>
        </w:tabs>
        <w:spacing w:before="0" w:after="0"/>
        <w:ind w:firstLine="567"/>
        <w:jc w:val="both"/>
      </w:pPr>
      <w:r w:rsidRPr="00DB2A3A">
        <w:t>4.1</w:t>
      </w:r>
      <w:r w:rsidR="00873B1E">
        <w:t>4</w:t>
      </w:r>
      <w:r w:rsidR="00A9272D" w:rsidRPr="00DB2A3A">
        <w:t>. Наследник или наследники вступают в Договор на основании свидетельства о праве на наследство. Наследник уведомляет Застройщика о вступлении в Договор с приложением нотариально заверенной копии свидетельства о праве на наследство. После вступления в Договор наследник становится новым Участником долевого строительства.</w:t>
      </w:r>
    </w:p>
    <w:p w:rsidR="00A9272D" w:rsidRPr="00DB2A3A" w:rsidRDefault="00627FC0" w:rsidP="00BE3CB8">
      <w:pPr>
        <w:pStyle w:val="consplusnormal0"/>
        <w:tabs>
          <w:tab w:val="left" w:pos="179"/>
          <w:tab w:val="left" w:pos="284"/>
          <w:tab w:val="left" w:pos="567"/>
        </w:tabs>
        <w:spacing w:before="0" w:after="0"/>
        <w:ind w:firstLine="567"/>
        <w:jc w:val="both"/>
      </w:pPr>
      <w:r w:rsidRPr="00DB2A3A">
        <w:t>4.</w:t>
      </w:r>
      <w:r w:rsidR="00873B1E">
        <w:t>15</w:t>
      </w:r>
      <w:r w:rsidR="00A9272D" w:rsidRPr="00DB2A3A">
        <w:t>. Расходы на государственную регистрацию Договора на новых Участников долевого строительства несет Участник долевого строительства и (или) новые Участники долевого строительства.</w:t>
      </w:r>
    </w:p>
    <w:p w:rsidR="005C5C76" w:rsidRPr="00DB2A3A" w:rsidRDefault="00873B1E" w:rsidP="00683409">
      <w:pPr>
        <w:pStyle w:val="consplusnormal0"/>
        <w:tabs>
          <w:tab w:val="left" w:pos="179"/>
          <w:tab w:val="left" w:pos="284"/>
          <w:tab w:val="left" w:pos="567"/>
        </w:tabs>
        <w:spacing w:before="0" w:after="0"/>
        <w:ind w:firstLine="567"/>
        <w:jc w:val="both"/>
      </w:pPr>
      <w:r>
        <w:t>4.16</w:t>
      </w:r>
      <w:r w:rsidR="00FF0628" w:rsidRPr="00DB2A3A">
        <w:t>. Депонен</w:t>
      </w:r>
      <w:r w:rsidR="005A145E">
        <w:t>т на основании данного в п. 3.13</w:t>
      </w:r>
      <w:r w:rsidR="00FF0628" w:rsidRPr="00DB2A3A">
        <w:t xml:space="preserve">. Договора Бенефициаром поручения передает в Банк ВТБ (ПАО) от его имени Договор долевого участия в строительстве, как документ, содержащий оферту Бенефициара о заключении договора счета </w:t>
      </w:r>
      <w:proofErr w:type="spellStart"/>
      <w:r w:rsidR="00FF0628" w:rsidRPr="00DB2A3A">
        <w:t>эскроу</w:t>
      </w:r>
      <w:proofErr w:type="spellEnd"/>
      <w:r w:rsidR="00FF0628" w:rsidRPr="00DB2A3A">
        <w:t>.</w:t>
      </w:r>
    </w:p>
    <w:p w:rsidR="00E60DBC" w:rsidRPr="00DB2A3A" w:rsidRDefault="00E60DBC" w:rsidP="00E60DBC">
      <w:pPr>
        <w:pStyle w:val="12"/>
        <w:widowControl w:val="0"/>
        <w:tabs>
          <w:tab w:val="left" w:pos="284"/>
          <w:tab w:val="left" w:pos="426"/>
          <w:tab w:val="left" w:pos="930"/>
          <w:tab w:val="center" w:pos="5064"/>
        </w:tabs>
        <w:ind w:left="0"/>
        <w:jc w:val="center"/>
        <w:rPr>
          <w:b/>
          <w:bCs/>
        </w:rPr>
      </w:pPr>
      <w:r w:rsidRPr="00DB2A3A">
        <w:rPr>
          <w:b/>
          <w:bCs/>
        </w:rPr>
        <w:lastRenderedPageBreak/>
        <w:t>5. Цена договора и порядок расчетов</w:t>
      </w:r>
    </w:p>
    <w:p w:rsidR="00E60DBC" w:rsidRPr="00DB2A3A" w:rsidRDefault="00E60DBC" w:rsidP="00CF6C17">
      <w:pPr>
        <w:tabs>
          <w:tab w:val="left" w:pos="284"/>
          <w:tab w:val="left" w:pos="426"/>
        </w:tabs>
        <w:ind w:firstLine="567"/>
        <w:jc w:val="both"/>
      </w:pPr>
      <w:r w:rsidRPr="00DB2A3A">
        <w:t xml:space="preserve">5.1. Цена </w:t>
      </w:r>
      <w:r w:rsidR="003744F3" w:rsidRPr="00DB2A3A">
        <w:t>Д</w:t>
      </w:r>
      <w:r w:rsidRPr="00DB2A3A">
        <w:t>оговора, то есть размер денежных средств, подлежащих уплате Участником долевого строительства, составляет</w:t>
      </w:r>
      <w:r w:rsidR="004A6C42" w:rsidRPr="00DB2A3A">
        <w:rPr>
          <w:b/>
        </w:rPr>
        <w:t xml:space="preserve"> </w:t>
      </w:r>
      <w:r w:rsidR="009D758C" w:rsidRPr="00DB2A3A">
        <w:rPr>
          <w:b/>
        </w:rPr>
        <w:t>_____________ (__________________________) рублей</w:t>
      </w:r>
      <w:r w:rsidR="005D7DC7" w:rsidRPr="00DB2A3A">
        <w:rPr>
          <w:b/>
        </w:rPr>
        <w:t>.</w:t>
      </w:r>
      <w:r w:rsidR="00386C69" w:rsidRPr="00DB2A3A">
        <w:rPr>
          <w:b/>
          <w:bCs/>
        </w:rPr>
        <w:t xml:space="preserve"> </w:t>
      </w:r>
      <w:r w:rsidR="006A68FD" w:rsidRPr="00DB2A3A">
        <w:rPr>
          <w:color w:val="000000"/>
        </w:rPr>
        <w:t xml:space="preserve">Установленная цена договора может быть изменена только по дополнительному соглашению сторон. </w:t>
      </w:r>
    </w:p>
    <w:p w:rsidR="00F0511D" w:rsidRPr="00DB2A3A" w:rsidRDefault="00F0511D" w:rsidP="00CF6C17">
      <w:pPr>
        <w:tabs>
          <w:tab w:val="left" w:pos="284"/>
          <w:tab w:val="left" w:pos="426"/>
        </w:tabs>
        <w:ind w:firstLine="567"/>
        <w:jc w:val="both"/>
      </w:pPr>
      <w:r w:rsidRPr="00DB2A3A">
        <w:t>5.1.1. Цена Договора подлежит оплате в течение 3 (трех) рабочих дней с момента государственной регистрац</w:t>
      </w:r>
      <w:r w:rsidR="00CF6C17">
        <w:t>ии настоящего Договора с учетом</w:t>
      </w:r>
      <w:r w:rsidRPr="00DB2A3A">
        <w:t xml:space="preserve"> требований п. 5.3. настоящего Договора. При этом если с момента государственной регистрации настоящего Договора до ввода в эксплуатацию </w:t>
      </w:r>
      <w:r w:rsidR="00EB5072">
        <w:t>Дома, в состав которого входит</w:t>
      </w:r>
      <w:r w:rsidRPr="00DB2A3A">
        <w:t xml:space="preserve"> Квартира, остается менее 3 (трех) рабочих дней, цена Договора подлежит оплате до ввода</w:t>
      </w:r>
      <w:r w:rsidR="00CF6C17">
        <w:t xml:space="preserve"> в эксплуатацию Дома, в состав </w:t>
      </w:r>
      <w:r w:rsidRPr="00DB2A3A">
        <w:t xml:space="preserve">которого входит Квартира. </w:t>
      </w:r>
    </w:p>
    <w:p w:rsidR="00E03073" w:rsidRPr="00DB2A3A" w:rsidRDefault="00E03073" w:rsidP="00CF6C17">
      <w:pPr>
        <w:tabs>
          <w:tab w:val="left" w:pos="284"/>
          <w:tab w:val="left" w:pos="426"/>
        </w:tabs>
        <w:ind w:firstLine="567"/>
        <w:jc w:val="both"/>
      </w:pPr>
      <w:r w:rsidRPr="00DB2A3A">
        <w:t>5.2. Внесение Участником долевого строительства денежных средств, указанных в п.</w:t>
      </w:r>
      <w:r w:rsidR="003C0F03">
        <w:t xml:space="preserve"> </w:t>
      </w:r>
      <w:r w:rsidRPr="00DB2A3A">
        <w:t>5.1. Договора, производится за счет собственных денежных средств на долевое участие в строительстве Дома.</w:t>
      </w:r>
      <w:r w:rsidR="00E55D52">
        <w:t xml:space="preserve"> </w:t>
      </w:r>
    </w:p>
    <w:p w:rsidR="00823A25" w:rsidRPr="00DB2A3A" w:rsidRDefault="00823A25" w:rsidP="00CF6C17">
      <w:pPr>
        <w:tabs>
          <w:tab w:val="left" w:pos="284"/>
          <w:tab w:val="left" w:pos="426"/>
        </w:tabs>
        <w:ind w:firstLine="567"/>
        <w:jc w:val="both"/>
      </w:pPr>
      <w:r w:rsidRPr="00DB2A3A">
        <w:t xml:space="preserve">5.3. Бенефициар и Депонент адресуют Банку ВТБ (ПАО) предложения (оферты) заключить договор счета </w:t>
      </w:r>
      <w:proofErr w:type="spellStart"/>
      <w:r w:rsidRPr="00DB2A3A">
        <w:t>эскроу</w:t>
      </w:r>
      <w:proofErr w:type="spellEnd"/>
      <w:r w:rsidRPr="00DB2A3A">
        <w:t xml:space="preserve"> на условиях </w:t>
      </w:r>
      <w:r w:rsidRPr="00DB2A3A">
        <w:rPr>
          <w:bCs/>
          <w:iCs/>
        </w:rPr>
        <w:t xml:space="preserve">«Правил совершения операций по счетам </w:t>
      </w:r>
      <w:proofErr w:type="spellStart"/>
      <w:r w:rsidRPr="00DB2A3A">
        <w:rPr>
          <w:bCs/>
          <w:iCs/>
        </w:rPr>
        <w:t>эс</w:t>
      </w:r>
      <w:r w:rsidR="00CF6C17">
        <w:rPr>
          <w:bCs/>
          <w:iCs/>
        </w:rPr>
        <w:t>кроу</w:t>
      </w:r>
      <w:proofErr w:type="spellEnd"/>
      <w:r w:rsidR="00CF6C17">
        <w:rPr>
          <w:bCs/>
          <w:iCs/>
        </w:rPr>
        <w:t xml:space="preserve"> физических лиц в Банке ВТБ </w:t>
      </w:r>
      <w:r w:rsidRPr="00DB2A3A">
        <w:rPr>
          <w:bCs/>
          <w:iCs/>
        </w:rPr>
        <w:t>(ПАО), открытым для расчетов по договорам об участии в долевом строительстве» (далее – Правила)</w:t>
      </w:r>
      <w:r w:rsidR="00CF6C17">
        <w:t xml:space="preserve"> </w:t>
      </w:r>
      <w:r w:rsidRPr="00DB2A3A">
        <w:t xml:space="preserve">и Договора долевого участия в строительстве путем открытия Банком ВТБ (ПАО) счета </w:t>
      </w:r>
      <w:proofErr w:type="spellStart"/>
      <w:r w:rsidRPr="00DB2A3A">
        <w:t>эскроу</w:t>
      </w:r>
      <w:proofErr w:type="spellEnd"/>
      <w:r w:rsidRPr="00DB2A3A">
        <w:t xml:space="preserve"> в порядке, предусмотренном указанными Правилами. Заключая настоящий Договор долевого участия в строительстве, Бенефициар и Депонент выражают свое намерение считать себя заключившими договор счета </w:t>
      </w:r>
      <w:proofErr w:type="spellStart"/>
      <w:r w:rsidRPr="00DB2A3A">
        <w:t>эскроу</w:t>
      </w:r>
      <w:proofErr w:type="spellEnd"/>
      <w:r w:rsidRPr="00DB2A3A">
        <w:t xml:space="preserve"> на условиях настоящего Договора долевого участия в строительстве и указанных Правил в случае открытия Банком Счета в порядке, предусмотренном указанными Правилами.</w:t>
      </w:r>
    </w:p>
    <w:p w:rsidR="00823A25" w:rsidRPr="00DB2A3A" w:rsidRDefault="00823A25" w:rsidP="00CF6C17">
      <w:pPr>
        <w:autoSpaceDE w:val="0"/>
        <w:adjustRightInd w:val="0"/>
        <w:ind w:firstLine="567"/>
        <w:jc w:val="both"/>
        <w:rPr>
          <w:bCs/>
          <w:lang w:eastAsia="zh-CN"/>
        </w:rPr>
      </w:pPr>
      <w:r w:rsidRPr="00DB2A3A">
        <w:t xml:space="preserve">Участник долевого строительства обязуется </w:t>
      </w:r>
      <w:r w:rsidRPr="00DB2A3A">
        <w:rPr>
          <w:bCs/>
          <w:lang w:eastAsia="zh-CN"/>
        </w:rPr>
        <w:t xml:space="preserve">внести денежные средства в счет уплаты цены настоящего </w:t>
      </w:r>
      <w:r w:rsidRPr="00DB2A3A">
        <w:rPr>
          <w:b/>
          <w:bCs/>
          <w:lang w:eastAsia="zh-CN"/>
        </w:rPr>
        <w:t>Договора</w:t>
      </w:r>
      <w:r w:rsidRPr="00DB2A3A">
        <w:rPr>
          <w:bCs/>
          <w:lang w:eastAsia="zh-CN"/>
        </w:rPr>
        <w:t xml:space="preserve"> с использованием специального </w:t>
      </w:r>
      <w:proofErr w:type="spellStart"/>
      <w:r w:rsidRPr="00DB2A3A">
        <w:rPr>
          <w:bCs/>
          <w:lang w:eastAsia="zh-CN"/>
        </w:rPr>
        <w:t>эскроу</w:t>
      </w:r>
      <w:proofErr w:type="spellEnd"/>
      <w:r w:rsidRPr="00DB2A3A">
        <w:rPr>
          <w:bCs/>
          <w:lang w:eastAsia="zh-CN"/>
        </w:rPr>
        <w:t xml:space="preserve"> счета, открываемого в Банке ВТБ (ПАО) (</w:t>
      </w:r>
      <w:proofErr w:type="spellStart"/>
      <w:r w:rsidRPr="00DB2A3A">
        <w:rPr>
          <w:bCs/>
          <w:lang w:eastAsia="zh-CN"/>
        </w:rPr>
        <w:t>эскроу</w:t>
      </w:r>
      <w:proofErr w:type="spellEnd"/>
      <w:r w:rsidRPr="00DB2A3A">
        <w:rPr>
          <w:bCs/>
          <w:lang w:eastAsia="zh-CN"/>
        </w:rPr>
        <w:t xml:space="preserve">-агенте) по договору счета </w:t>
      </w:r>
      <w:proofErr w:type="spellStart"/>
      <w:r w:rsidRPr="00DB2A3A">
        <w:rPr>
          <w:bCs/>
          <w:lang w:eastAsia="zh-CN"/>
        </w:rPr>
        <w:t>эскроу</w:t>
      </w:r>
      <w:proofErr w:type="spellEnd"/>
      <w:r w:rsidRPr="00DB2A3A">
        <w:rPr>
          <w:bCs/>
          <w:lang w:eastAsia="zh-CN"/>
        </w:rPr>
        <w:t xml:space="preserve">, заключаемому для учета и блокирования денежных средств, полученных </w:t>
      </w:r>
      <w:proofErr w:type="spellStart"/>
      <w:r w:rsidRPr="00DB2A3A">
        <w:rPr>
          <w:bCs/>
          <w:lang w:eastAsia="zh-CN"/>
        </w:rPr>
        <w:t>эскроу</w:t>
      </w:r>
      <w:proofErr w:type="spellEnd"/>
      <w:r w:rsidRPr="00DB2A3A">
        <w:rPr>
          <w:bCs/>
          <w:lang w:eastAsia="zh-CN"/>
        </w:rPr>
        <w:t xml:space="preserve">-агентом от являющегося владельцем счета </w:t>
      </w:r>
      <w:r w:rsidRPr="00DB2A3A">
        <w:rPr>
          <w:b/>
          <w:bCs/>
          <w:lang w:eastAsia="zh-CN"/>
        </w:rPr>
        <w:t>Участника долевого строительства</w:t>
      </w:r>
      <w:r w:rsidRPr="00DB2A3A">
        <w:rPr>
          <w:bCs/>
          <w:lang w:eastAsia="zh-CN"/>
        </w:rPr>
        <w:t xml:space="preserve"> в счет уплаты цены </w:t>
      </w:r>
      <w:r w:rsidRPr="00DB2A3A">
        <w:rPr>
          <w:b/>
          <w:bCs/>
          <w:lang w:eastAsia="zh-CN"/>
        </w:rPr>
        <w:t>Договора</w:t>
      </w:r>
      <w:r w:rsidRPr="00DB2A3A">
        <w:rPr>
          <w:bCs/>
          <w:lang w:eastAsia="zh-CN"/>
        </w:rPr>
        <w:t xml:space="preserve">, в целях их перечисления </w:t>
      </w:r>
      <w:r w:rsidRPr="00DB2A3A">
        <w:rPr>
          <w:b/>
          <w:bCs/>
          <w:lang w:eastAsia="zh-CN"/>
        </w:rPr>
        <w:t>Застройщику</w:t>
      </w:r>
      <w:r w:rsidRPr="00DB2A3A">
        <w:rPr>
          <w:bCs/>
          <w:lang w:eastAsia="zh-CN"/>
        </w:rPr>
        <w:t xml:space="preserve"> (бенефициару) при возникновении условий, предусмотренных Фед</w:t>
      </w:r>
      <w:r w:rsidR="00CF6C17">
        <w:rPr>
          <w:bCs/>
          <w:lang w:eastAsia="zh-CN"/>
        </w:rPr>
        <w:t>еральным законом от 30.12.2004</w:t>
      </w:r>
      <w:r w:rsidRPr="00DB2A3A">
        <w:rPr>
          <w:bCs/>
          <w:lang w:eastAsia="zh-CN"/>
        </w:rPr>
        <w:t xml:space="preserve"> №</w:t>
      </w:r>
      <w:r w:rsidR="00CF6C17">
        <w:rPr>
          <w:bCs/>
          <w:lang w:eastAsia="zh-CN"/>
        </w:rPr>
        <w:t xml:space="preserve"> </w:t>
      </w:r>
      <w:r w:rsidRPr="00DB2A3A">
        <w:rPr>
          <w:bCs/>
          <w:lang w:eastAsia="zh-CN"/>
        </w:rPr>
        <w:t xml:space="preserve">214-ФЗ и договором счета </w:t>
      </w:r>
      <w:proofErr w:type="spellStart"/>
      <w:r w:rsidRPr="00DB2A3A">
        <w:rPr>
          <w:bCs/>
          <w:lang w:eastAsia="zh-CN"/>
        </w:rPr>
        <w:t>эскроу</w:t>
      </w:r>
      <w:proofErr w:type="spellEnd"/>
      <w:r w:rsidRPr="00DB2A3A">
        <w:rPr>
          <w:bCs/>
          <w:lang w:eastAsia="zh-CN"/>
        </w:rPr>
        <w:t xml:space="preserve">, заключенным между Бенефициаром, депонентом и </w:t>
      </w:r>
      <w:proofErr w:type="spellStart"/>
      <w:r w:rsidRPr="00DB2A3A">
        <w:rPr>
          <w:bCs/>
          <w:lang w:eastAsia="zh-CN"/>
        </w:rPr>
        <w:t>Эскроу</w:t>
      </w:r>
      <w:proofErr w:type="spellEnd"/>
      <w:r w:rsidRPr="00DB2A3A">
        <w:rPr>
          <w:bCs/>
          <w:lang w:eastAsia="zh-CN"/>
        </w:rPr>
        <w:t>-агентом, на следующих условиях:</w:t>
      </w:r>
    </w:p>
    <w:p w:rsidR="005C5BF1" w:rsidRPr="00DB2A3A" w:rsidRDefault="00823A25" w:rsidP="00CF6C17">
      <w:pPr>
        <w:pStyle w:val="12"/>
        <w:widowControl w:val="0"/>
        <w:shd w:val="clear" w:color="auto" w:fill="FFFFFF"/>
        <w:tabs>
          <w:tab w:val="left" w:pos="446"/>
        </w:tabs>
        <w:ind w:left="0" w:firstLine="567"/>
        <w:jc w:val="both"/>
      </w:pPr>
      <w:r w:rsidRPr="00DB2A3A">
        <w:t xml:space="preserve">5.3.1. </w:t>
      </w:r>
      <w:proofErr w:type="spellStart"/>
      <w:r w:rsidR="005C5BF1" w:rsidRPr="00DB2A3A">
        <w:rPr>
          <w:rStyle w:val="ad"/>
        </w:rPr>
        <w:t>Эскроу</w:t>
      </w:r>
      <w:proofErr w:type="spellEnd"/>
      <w:r w:rsidR="005C5BF1" w:rsidRPr="00DB2A3A">
        <w:rPr>
          <w:rStyle w:val="ad"/>
        </w:rPr>
        <w:t>-агент:</w:t>
      </w:r>
      <w:r w:rsidR="00CF6C17">
        <w:rPr>
          <w:shd w:val="clear" w:color="auto" w:fill="FFFFFF"/>
        </w:rPr>
        <w:t xml:space="preserve"> </w:t>
      </w:r>
      <w:r w:rsidR="005C5BF1" w:rsidRPr="00DB2A3A">
        <w:rPr>
          <w:shd w:val="clear" w:color="auto" w:fill="FFFFFF"/>
        </w:rPr>
        <w:t>Банк ВТБ (публичное акционерное общество), Банк ВТБ (ПАО). Генеральная лицензия Банка России на осуществление банковских операций № 1000, место нахождения</w:t>
      </w:r>
      <w:r w:rsidR="00CF6C17">
        <w:rPr>
          <w:shd w:val="clear" w:color="auto" w:fill="FFFFFF"/>
        </w:rPr>
        <w:t xml:space="preserve"> и адрес: Российская Федерация, </w:t>
      </w:r>
      <w:r w:rsidR="005C5BF1" w:rsidRPr="00DB2A3A">
        <w:rPr>
          <w:shd w:val="clear" w:color="auto" w:fill="FFFFFF"/>
        </w:rPr>
        <w:t>191144, город Санкт-Петербург, Дегтя</w:t>
      </w:r>
      <w:r w:rsidR="00CF6C17">
        <w:rPr>
          <w:shd w:val="clear" w:color="auto" w:fill="FFFFFF"/>
        </w:rPr>
        <w:t xml:space="preserve">рный переулок, дом 11, литер А, </w:t>
      </w:r>
      <w:r w:rsidR="005C5BF1" w:rsidRPr="00DB2A3A">
        <w:rPr>
          <w:shd w:val="clear" w:color="auto" w:fill="FFFFFF"/>
        </w:rPr>
        <w:t xml:space="preserve">почтовый адрес: 109147 г. Москва, Банк ВТБ (ПАО), ул. </w:t>
      </w:r>
      <w:proofErr w:type="spellStart"/>
      <w:r w:rsidR="005C5BF1" w:rsidRPr="00DB2A3A">
        <w:rPr>
          <w:shd w:val="clear" w:color="auto" w:fill="FFFFFF"/>
        </w:rPr>
        <w:t>Воронцовская</w:t>
      </w:r>
      <w:proofErr w:type="spellEnd"/>
      <w:r w:rsidR="005C5BF1" w:rsidRPr="00DB2A3A">
        <w:rPr>
          <w:shd w:val="clear" w:color="auto" w:fill="FFFFFF"/>
        </w:rPr>
        <w:t xml:space="preserve">, д.43, стр.1, </w:t>
      </w:r>
      <w:proofErr w:type="spellStart"/>
      <w:r w:rsidR="005C5BF1" w:rsidRPr="00DB2A3A">
        <w:rPr>
          <w:shd w:val="clear" w:color="auto" w:fill="FFFFFF"/>
        </w:rPr>
        <w:t>кор</w:t>
      </w:r>
      <w:proofErr w:type="spellEnd"/>
      <w:r w:rsidR="005C5BF1" w:rsidRPr="00DB2A3A">
        <w:rPr>
          <w:shd w:val="clear" w:color="auto" w:fill="FFFFFF"/>
        </w:rPr>
        <w:t xml:space="preserve">/счет в ГУ Банка России по Центральному федеральному округу </w:t>
      </w:r>
      <w:r w:rsidR="00CF6C17">
        <w:rPr>
          <w:shd w:val="clear" w:color="auto" w:fill="FFFFFF"/>
        </w:rPr>
        <w:t xml:space="preserve">                                               </w:t>
      </w:r>
      <w:r w:rsidR="005C5BF1" w:rsidRPr="00DB2A3A">
        <w:rPr>
          <w:shd w:val="clear" w:color="auto" w:fill="FFFFFF"/>
        </w:rPr>
        <w:t>№ 30101810700000000187, ИНН 7702070139, БИК 044</w:t>
      </w:r>
      <w:r w:rsidR="00CF6C17">
        <w:rPr>
          <w:shd w:val="clear" w:color="auto" w:fill="FFFFFF"/>
        </w:rPr>
        <w:t xml:space="preserve">525187, адрес электронной почты </w:t>
      </w:r>
      <w:hyperlink r:id="rId8" w:tgtFrame="_blank" w:history="1">
        <w:r w:rsidR="005C5BF1" w:rsidRPr="00DB2A3A">
          <w:rPr>
            <w:rStyle w:val="af4"/>
            <w:color w:val="auto"/>
          </w:rPr>
          <w:t>Schet_escrow@vtb.ru</w:t>
        </w:r>
      </w:hyperlink>
      <w:r w:rsidR="005C5BF1" w:rsidRPr="00DB2A3A">
        <w:rPr>
          <w:shd w:val="clear" w:color="auto" w:fill="FFFFFF"/>
        </w:rPr>
        <w:t>, телефон: </w:t>
      </w:r>
      <w:r w:rsidR="005C5BF1" w:rsidRPr="00DB2A3A">
        <w:rPr>
          <w:rStyle w:val="js-phone-number"/>
        </w:rPr>
        <w:t>8-800-100-24-24</w:t>
      </w:r>
      <w:r w:rsidR="00CF6C17">
        <w:rPr>
          <w:shd w:val="clear" w:color="auto" w:fill="FFFFFF"/>
        </w:rPr>
        <w:t xml:space="preserve">, (далее - </w:t>
      </w:r>
      <w:r w:rsidR="005C5BF1" w:rsidRPr="00DB2A3A">
        <w:rPr>
          <w:shd w:val="clear" w:color="auto" w:fill="FFFFFF"/>
        </w:rPr>
        <w:t>«Банк»/«</w:t>
      </w:r>
      <w:proofErr w:type="spellStart"/>
      <w:r w:rsidR="005C5BF1" w:rsidRPr="00DB2A3A">
        <w:rPr>
          <w:shd w:val="clear" w:color="auto" w:fill="FFFFFF"/>
        </w:rPr>
        <w:t>Эскроу</w:t>
      </w:r>
      <w:proofErr w:type="spellEnd"/>
      <w:r w:rsidR="005C5BF1" w:rsidRPr="00DB2A3A">
        <w:rPr>
          <w:shd w:val="clear" w:color="auto" w:fill="FFFFFF"/>
        </w:rPr>
        <w:t>-агент»/«Акцептант»).</w:t>
      </w:r>
    </w:p>
    <w:p w:rsidR="00CF6C17" w:rsidRDefault="007E0D5B" w:rsidP="00CF6C17">
      <w:pPr>
        <w:autoSpaceDE w:val="0"/>
        <w:adjustRightInd w:val="0"/>
        <w:ind w:firstLine="567"/>
        <w:jc w:val="both"/>
        <w:rPr>
          <w:kern w:val="2"/>
          <w:lang w:eastAsia="zh-CN"/>
        </w:rPr>
      </w:pPr>
      <w:proofErr w:type="gramStart"/>
      <w:r w:rsidRPr="00DB2A3A">
        <w:rPr>
          <w:b/>
        </w:rPr>
        <w:t>Депонент:</w:t>
      </w:r>
      <w:r w:rsidR="00E55D52" w:rsidRPr="00DB2A3A">
        <w:rPr>
          <w:b/>
        </w:rPr>
        <w:t>_</w:t>
      </w:r>
      <w:proofErr w:type="gramEnd"/>
      <w:r w:rsidR="00E55D52" w:rsidRPr="00DB2A3A">
        <w:rPr>
          <w:b/>
        </w:rPr>
        <w:t>_________________________________________________________________.</w:t>
      </w:r>
    </w:p>
    <w:p w:rsidR="00CF6C17" w:rsidRDefault="00823A25" w:rsidP="00CF6C17">
      <w:pPr>
        <w:autoSpaceDE w:val="0"/>
        <w:adjustRightInd w:val="0"/>
        <w:ind w:firstLine="567"/>
        <w:jc w:val="both"/>
      </w:pPr>
      <w:r w:rsidRPr="00DB2A3A">
        <w:rPr>
          <w:b/>
        </w:rPr>
        <w:t>Бенефициар:</w:t>
      </w:r>
      <w:r w:rsidRPr="00DB2A3A">
        <w:t xml:space="preserve"> </w:t>
      </w:r>
      <w:r w:rsidRPr="00DB2A3A">
        <w:rPr>
          <w:b/>
        </w:rPr>
        <w:t>Общество с ограниченной ответственностью Специализированный Застройщик «</w:t>
      </w:r>
      <w:proofErr w:type="spellStart"/>
      <w:r w:rsidRPr="00DB2A3A">
        <w:rPr>
          <w:b/>
        </w:rPr>
        <w:t>Програнд</w:t>
      </w:r>
      <w:proofErr w:type="spellEnd"/>
      <w:r w:rsidRPr="00DB2A3A">
        <w:rPr>
          <w:b/>
        </w:rPr>
        <w:t>»</w:t>
      </w:r>
      <w:r w:rsidRPr="00DB2A3A">
        <w:t>.</w:t>
      </w:r>
    </w:p>
    <w:p w:rsidR="00CF6C17" w:rsidRDefault="00823A25" w:rsidP="00CF6C17">
      <w:pPr>
        <w:autoSpaceDE w:val="0"/>
        <w:adjustRightInd w:val="0"/>
        <w:ind w:firstLine="567"/>
        <w:jc w:val="both"/>
      </w:pPr>
      <w:r w:rsidRPr="00DB2A3A">
        <w:rPr>
          <w:b/>
        </w:rPr>
        <w:t>Реквизиты счета Бенефициара для перечисления Депонируемой суммы</w:t>
      </w:r>
      <w:r w:rsidRPr="00DB2A3A">
        <w:t xml:space="preserve"> указаны в разделе 11 настоящего Договора.</w:t>
      </w:r>
    </w:p>
    <w:p w:rsidR="00CF6C17" w:rsidRDefault="007E0D5B" w:rsidP="00CF6C17">
      <w:pPr>
        <w:autoSpaceDE w:val="0"/>
        <w:adjustRightInd w:val="0"/>
        <w:ind w:firstLine="567"/>
        <w:jc w:val="both"/>
        <w:rPr>
          <w:b/>
        </w:rPr>
      </w:pPr>
      <w:r w:rsidRPr="00DB2A3A">
        <w:rPr>
          <w:b/>
        </w:rPr>
        <w:t xml:space="preserve">Депонируемая сумма: </w:t>
      </w:r>
      <w:r w:rsidR="00A37EC4" w:rsidRPr="00DB2A3A">
        <w:rPr>
          <w:b/>
        </w:rPr>
        <w:t>_____________ (____________</w:t>
      </w:r>
      <w:r w:rsidR="00CF6C17">
        <w:rPr>
          <w:b/>
        </w:rPr>
        <w:t>______________) рублей.</w:t>
      </w:r>
    </w:p>
    <w:p w:rsidR="00823A25" w:rsidRPr="00DB2A3A" w:rsidRDefault="00CF6C17" w:rsidP="00CF6C17">
      <w:pPr>
        <w:autoSpaceDE w:val="0"/>
        <w:adjustRightInd w:val="0"/>
        <w:ind w:firstLine="567"/>
        <w:jc w:val="both"/>
      </w:pPr>
      <w:r>
        <w:rPr>
          <w:b/>
        </w:rPr>
        <w:t xml:space="preserve">Срок </w:t>
      </w:r>
      <w:r w:rsidR="00823A25" w:rsidRPr="00DB2A3A">
        <w:rPr>
          <w:b/>
        </w:rPr>
        <w:t>условного депонирования денежных средств:</w:t>
      </w:r>
      <w:r w:rsidR="00823A25" w:rsidRPr="00DB2A3A">
        <w:t xml:space="preserve"> до </w:t>
      </w:r>
      <w:r w:rsidR="003848A3">
        <w:t>15</w:t>
      </w:r>
      <w:r w:rsidR="0021791D">
        <w:t xml:space="preserve"> апреля 2028</w:t>
      </w:r>
      <w:r w:rsidR="00823A25" w:rsidRPr="00DB2A3A">
        <w:t xml:space="preserve"> года, но не более шести месяцев с даты ввода в эксплуатацию Дома.</w:t>
      </w:r>
    </w:p>
    <w:p w:rsidR="00823A25" w:rsidRPr="00DB2A3A" w:rsidRDefault="00823A25" w:rsidP="00CF6C17">
      <w:pPr>
        <w:autoSpaceDE w:val="0"/>
        <w:adjustRightInd w:val="0"/>
        <w:ind w:firstLine="567"/>
        <w:jc w:val="both"/>
      </w:pPr>
      <w:r w:rsidRPr="00DB2A3A">
        <w:rPr>
          <w:b/>
        </w:rPr>
        <w:t xml:space="preserve">Срок перечисления депонентом депонируемой суммы на счет </w:t>
      </w:r>
      <w:proofErr w:type="spellStart"/>
      <w:r w:rsidRPr="00DB2A3A">
        <w:rPr>
          <w:b/>
        </w:rPr>
        <w:t>эскроу</w:t>
      </w:r>
      <w:proofErr w:type="spellEnd"/>
      <w:r w:rsidRPr="00DB2A3A">
        <w:rPr>
          <w:b/>
        </w:rPr>
        <w:t>:</w:t>
      </w:r>
      <w:r w:rsidRPr="00DB2A3A">
        <w:t xml:space="preserve"> в соответствии с п. 5.1. настоящего Договора</w:t>
      </w:r>
      <w:r w:rsidR="005B16D2" w:rsidRPr="00DB2A3A">
        <w:t>.</w:t>
      </w:r>
    </w:p>
    <w:p w:rsidR="00823A25" w:rsidRPr="00DB2A3A" w:rsidRDefault="00823A25" w:rsidP="00CF6C17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A3A">
        <w:rPr>
          <w:b/>
        </w:rPr>
        <w:t xml:space="preserve">Основанием перечисления застройщику (бенефициару) депонированной суммы является предоставление следующих подтверждающих документов: </w:t>
      </w:r>
    </w:p>
    <w:p w:rsidR="00823A25" w:rsidRPr="00DB2A3A" w:rsidRDefault="00823A25" w:rsidP="00CF6C17">
      <w:pPr>
        <w:autoSpaceDE w:val="0"/>
        <w:autoSpaceDN w:val="0"/>
        <w:adjustRightInd w:val="0"/>
        <w:ind w:firstLine="567"/>
        <w:jc w:val="both"/>
      </w:pPr>
      <w:r w:rsidRPr="00DB2A3A">
        <w:t>- разреше</w:t>
      </w:r>
      <w:r w:rsidR="00CF6C17">
        <w:t>ние на ввод в эксплуатацию Дома.</w:t>
      </w:r>
    </w:p>
    <w:p w:rsidR="00823A25" w:rsidRPr="00DB2A3A" w:rsidRDefault="00823A25" w:rsidP="00CF6C17">
      <w:pPr>
        <w:tabs>
          <w:tab w:val="left" w:pos="0"/>
        </w:tabs>
        <w:ind w:firstLine="567"/>
        <w:jc w:val="both"/>
        <w:rPr>
          <w:lang w:eastAsia="zh-CN"/>
        </w:rPr>
      </w:pPr>
      <w:r w:rsidRPr="00DB2A3A">
        <w:rPr>
          <w:b/>
        </w:rPr>
        <w:t>Срок перечисления застройщику (бенефициару) депонированной суммы:</w:t>
      </w:r>
      <w:r w:rsidRPr="00DB2A3A">
        <w:t xml:space="preserve"> не позднее 10 рабочих дней после предоставления подтверждающих документов </w:t>
      </w:r>
      <w:r w:rsidRPr="00DB2A3A">
        <w:rPr>
          <w:bCs/>
          <w:lang w:eastAsia="zh-CN"/>
        </w:rPr>
        <w:t xml:space="preserve">на счет: ООО </w:t>
      </w:r>
      <w:r w:rsidRPr="00DB2A3A">
        <w:rPr>
          <w:bCs/>
          <w:lang w:val="en-US" w:eastAsia="zh-CN"/>
        </w:rPr>
        <w:t>C</w:t>
      </w:r>
      <w:r w:rsidRPr="00DB2A3A">
        <w:rPr>
          <w:bCs/>
          <w:lang w:eastAsia="zh-CN"/>
        </w:rPr>
        <w:t xml:space="preserve">З «Програнд» ИНН </w:t>
      </w:r>
      <w:r w:rsidRPr="00DB2A3A">
        <w:rPr>
          <w:bCs/>
        </w:rPr>
        <w:t>7702549732</w:t>
      </w:r>
      <w:r w:rsidRPr="00DB2A3A">
        <w:rPr>
          <w:bCs/>
          <w:lang w:eastAsia="zh-CN"/>
        </w:rPr>
        <w:t xml:space="preserve"> КПП 420501001, указанный в реквизитах </w:t>
      </w:r>
      <w:r w:rsidRPr="00CF6C17">
        <w:rPr>
          <w:b/>
          <w:bCs/>
          <w:lang w:eastAsia="zh-CN"/>
        </w:rPr>
        <w:t>Застройщика</w:t>
      </w:r>
      <w:r w:rsidRPr="00CF6C17">
        <w:rPr>
          <w:bCs/>
          <w:lang w:eastAsia="zh-CN"/>
        </w:rPr>
        <w:t>.</w:t>
      </w:r>
      <w:r w:rsidRPr="00DB2A3A">
        <w:rPr>
          <w:bCs/>
          <w:lang w:eastAsia="zh-CN"/>
        </w:rPr>
        <w:t xml:space="preserve"> </w:t>
      </w:r>
    </w:p>
    <w:p w:rsidR="00823A25" w:rsidRPr="00DB2A3A" w:rsidRDefault="00823A25" w:rsidP="00CF6C17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A3A">
        <w:rPr>
          <w:b/>
        </w:rPr>
        <w:t>Основания прекращения условного депонирования денежных средств:</w:t>
      </w:r>
    </w:p>
    <w:p w:rsidR="00823A25" w:rsidRPr="00DB2A3A" w:rsidRDefault="00823A25" w:rsidP="00CF6C17">
      <w:pPr>
        <w:autoSpaceDE w:val="0"/>
        <w:autoSpaceDN w:val="0"/>
        <w:adjustRightInd w:val="0"/>
        <w:ind w:firstLine="567"/>
        <w:jc w:val="both"/>
      </w:pPr>
      <w:r w:rsidRPr="00DB2A3A">
        <w:t>- истечение срока условного депонирования;</w:t>
      </w:r>
    </w:p>
    <w:p w:rsidR="00823A25" w:rsidRPr="00DB2A3A" w:rsidRDefault="00823A25" w:rsidP="00CF6C17">
      <w:pPr>
        <w:autoSpaceDE w:val="0"/>
        <w:autoSpaceDN w:val="0"/>
        <w:adjustRightInd w:val="0"/>
        <w:ind w:firstLine="567"/>
        <w:jc w:val="both"/>
      </w:pPr>
      <w:r w:rsidRPr="00DB2A3A">
        <w:lastRenderedPageBreak/>
        <w:t>-</w:t>
      </w:r>
      <w:r w:rsidRPr="00DB2A3A">
        <w:tab/>
        <w:t xml:space="preserve">перечисление депонируемой суммы в полном объеме в соответствии с Договором счета </w:t>
      </w:r>
      <w:proofErr w:type="spellStart"/>
      <w:r w:rsidRPr="00DB2A3A">
        <w:t>эскроу</w:t>
      </w:r>
      <w:proofErr w:type="spellEnd"/>
      <w:r w:rsidRPr="00DB2A3A">
        <w:t>;</w:t>
      </w:r>
    </w:p>
    <w:p w:rsidR="00823A25" w:rsidRPr="00DB2A3A" w:rsidRDefault="00823A25" w:rsidP="00CF6C17">
      <w:pPr>
        <w:autoSpaceDE w:val="0"/>
        <w:autoSpaceDN w:val="0"/>
        <w:adjustRightInd w:val="0"/>
        <w:ind w:firstLine="567"/>
        <w:jc w:val="both"/>
      </w:pPr>
      <w:r w:rsidRPr="00DB2A3A">
        <w:t>-</w:t>
      </w:r>
      <w:r w:rsidRPr="00DB2A3A">
        <w:tab/>
        <w:t xml:space="preserve">расторжение договора участия в долевом строительстве по соглашению сторон; </w:t>
      </w:r>
    </w:p>
    <w:p w:rsidR="00823A25" w:rsidRPr="00DB2A3A" w:rsidRDefault="00823A25" w:rsidP="00CF6C17">
      <w:pPr>
        <w:autoSpaceDE w:val="0"/>
        <w:autoSpaceDN w:val="0"/>
        <w:adjustRightInd w:val="0"/>
        <w:ind w:firstLine="567"/>
        <w:jc w:val="both"/>
      </w:pPr>
      <w:r w:rsidRPr="00DB2A3A">
        <w:t>- расторжение договора участия в долевом строительстве в судебном порядке;</w:t>
      </w:r>
    </w:p>
    <w:p w:rsidR="00823A25" w:rsidRPr="00DB2A3A" w:rsidRDefault="00823A25" w:rsidP="00CF6C17">
      <w:pPr>
        <w:autoSpaceDE w:val="0"/>
        <w:autoSpaceDN w:val="0"/>
        <w:adjustRightInd w:val="0"/>
        <w:ind w:firstLine="567"/>
        <w:jc w:val="both"/>
      </w:pPr>
      <w:r w:rsidRPr="00DB2A3A">
        <w:t>- односторонний отказ одной из сторон от исполнения договора в соответствии с действующим законодательством Российской Федерации;</w:t>
      </w:r>
    </w:p>
    <w:p w:rsidR="00823A25" w:rsidRPr="00DB2A3A" w:rsidRDefault="00823A25" w:rsidP="00CF6C17">
      <w:pPr>
        <w:autoSpaceDE w:val="0"/>
        <w:autoSpaceDN w:val="0"/>
        <w:adjustRightInd w:val="0"/>
        <w:ind w:firstLine="567"/>
        <w:jc w:val="both"/>
      </w:pPr>
      <w:r w:rsidRPr="00DB2A3A">
        <w:t>-</w:t>
      </w:r>
      <w:r w:rsidRPr="00DB2A3A">
        <w:tab/>
        <w:t>возникновение иных оснований, предусмотренных действующим законодательством Российской Федерации.</w:t>
      </w:r>
    </w:p>
    <w:p w:rsidR="00897718" w:rsidRPr="00C603CC" w:rsidRDefault="00477D52" w:rsidP="00CF6C17">
      <w:pPr>
        <w:ind w:firstLine="567"/>
        <w:jc w:val="both"/>
      </w:pPr>
      <w:r w:rsidRPr="007A4CB4">
        <w:rPr>
          <w:b/>
        </w:rPr>
        <w:t>Реквизиты Банковского счета Депонента</w:t>
      </w:r>
      <w:r w:rsidRPr="007A4CB4">
        <w:t xml:space="preserve">, на который перечисляются денежные средства со счета </w:t>
      </w:r>
      <w:proofErr w:type="spellStart"/>
      <w:r w:rsidRPr="007A4CB4">
        <w:t>эскроу</w:t>
      </w:r>
      <w:proofErr w:type="spellEnd"/>
      <w:r w:rsidRPr="007A4CB4">
        <w:t xml:space="preserve"> в случае неполучения Банком указания Депонента об их переводе при прекращении Договора участия в долевом строительстве: </w:t>
      </w:r>
      <w:r w:rsidR="00CF6C17">
        <w:t>р</w:t>
      </w:r>
      <w:r w:rsidR="00897718" w:rsidRPr="007A4CB4">
        <w:t xml:space="preserve">/с </w:t>
      </w:r>
      <w:r w:rsidR="008F1DA2" w:rsidRPr="007A4CB4">
        <w:t>___</w:t>
      </w:r>
      <w:r w:rsidR="001E3752">
        <w:t>__________</w:t>
      </w:r>
      <w:r w:rsidR="008F1DA2" w:rsidRPr="007A4CB4">
        <w:t>___________</w:t>
      </w:r>
      <w:r w:rsidR="00897718" w:rsidRPr="007A4CB4">
        <w:t>.</w:t>
      </w:r>
    </w:p>
    <w:p w:rsidR="00BE725C" w:rsidRPr="000F0545" w:rsidRDefault="00BE725C" w:rsidP="00CF6C17">
      <w:pPr>
        <w:autoSpaceDE w:val="0"/>
        <w:adjustRightInd w:val="0"/>
        <w:ind w:firstLine="567"/>
        <w:jc w:val="both"/>
        <w:rPr>
          <w:lang w:eastAsia="en-US"/>
        </w:rPr>
      </w:pPr>
      <w:r>
        <w:t>5.3.2.</w:t>
      </w:r>
      <w:r w:rsidRPr="00863CB3">
        <w:t xml:space="preserve"> </w:t>
      </w:r>
      <w:r w:rsidRPr="000F0545">
        <w:t xml:space="preserve">Участник долевого строительства вносит сумму денежных средств </w:t>
      </w:r>
      <w:r w:rsidR="008F1DA2">
        <w:t xml:space="preserve">в размере </w:t>
      </w:r>
      <w:r>
        <w:t xml:space="preserve">в </w:t>
      </w:r>
      <w:r w:rsidRPr="000F0545">
        <w:t xml:space="preserve">счет оплаты цены Договора с использованием номинального счета Общества с ограниченной ответственностью </w:t>
      </w:r>
      <w:r w:rsidRPr="000F0545">
        <w:rPr>
          <w:shd w:val="clear" w:color="auto" w:fill="FFFFFF"/>
        </w:rPr>
        <w:t>«Экосистема недвижимости «Метр квадратный»</w:t>
      </w:r>
      <w:r w:rsidRPr="000F0545">
        <w:t xml:space="preserve">, (далее – </w:t>
      </w:r>
      <w:r w:rsidRPr="000F0545">
        <w:rPr>
          <w:shd w:val="clear" w:color="auto" w:fill="FFFFFF"/>
        </w:rPr>
        <w:t>ООО «Экосистема недвижимости М2»</w:t>
      </w:r>
      <w:r w:rsidRPr="000F0545">
        <w:t>), открытого в Банке ВТБ (ПАО). Денежные средства зачисляются Участником долевого строительства на Номинальный счет не позднее 1 (</w:t>
      </w:r>
      <w:r w:rsidR="00CF6C17">
        <w:t>о</w:t>
      </w:r>
      <w:r w:rsidRPr="000F0545">
        <w:t>дного) рабочего дня с даты подписания настоящего Договора. Расходы по расчетам с Застройщиком с использованием Номинального счета несет Участник долевого строительства.</w:t>
      </w:r>
    </w:p>
    <w:p w:rsidR="00BE725C" w:rsidRPr="0096569A" w:rsidRDefault="00BE725C" w:rsidP="00CF6C17">
      <w:pPr>
        <w:tabs>
          <w:tab w:val="left" w:pos="5954"/>
        </w:tabs>
        <w:ind w:firstLine="567"/>
        <w:jc w:val="both"/>
      </w:pPr>
      <w:r w:rsidRPr="000F0545">
        <w:t xml:space="preserve">Перечисление денежных средств на счет </w:t>
      </w:r>
      <w:proofErr w:type="spellStart"/>
      <w:r w:rsidRPr="000F0545">
        <w:t>эскроу</w:t>
      </w:r>
      <w:proofErr w:type="spellEnd"/>
      <w:r w:rsidRPr="000F0545">
        <w:t>, открытый на имя Участника долевого строительства в уполномоченном банке</w:t>
      </w:r>
      <w:r w:rsidR="00CF6C17">
        <w:t>,</w:t>
      </w:r>
      <w:r w:rsidRPr="000F0545">
        <w:t xml:space="preserve"> в счет оплаты Цены осуществляется </w:t>
      </w:r>
      <w:r w:rsidRPr="000F0545">
        <w:rPr>
          <w:shd w:val="clear" w:color="auto" w:fill="FFFFFF"/>
        </w:rPr>
        <w:t>ООО «Экосистема недвижимости М2»</w:t>
      </w:r>
      <w:r w:rsidRPr="000F0545">
        <w:t xml:space="preserve"> в течение от 1 (одного) рабочего дня до 5 (пяти) рабочих дней с момента получения </w:t>
      </w:r>
      <w:r w:rsidRPr="000F0545">
        <w:rPr>
          <w:shd w:val="clear" w:color="auto" w:fill="FFFFFF"/>
        </w:rPr>
        <w:t xml:space="preserve">ООО «Экосистема недвижимости М2» </w:t>
      </w:r>
      <w:r w:rsidRPr="000F0545">
        <w:t>информации от органа, осуществляющего государственную регистрацию, о государственной регистрации Дого</w:t>
      </w:r>
      <w:r w:rsidR="00CF6C17">
        <w:t>вора /если сделка с ипотекой/ и</w:t>
      </w:r>
      <w:r w:rsidRPr="000F0545">
        <w:t xml:space="preserve"> ипотеки на права требования в пользу Банка ВТБ (ПАО).</w:t>
      </w:r>
    </w:p>
    <w:p w:rsidR="00823A25" w:rsidRPr="00DB2A3A" w:rsidRDefault="00823A25" w:rsidP="00CF6C17">
      <w:pPr>
        <w:pStyle w:val="Standard"/>
        <w:ind w:firstLine="567"/>
        <w:jc w:val="both"/>
      </w:pPr>
      <w:r w:rsidRPr="00DB2A3A">
        <w:t xml:space="preserve">5.4. Обязательства Участника долевого строительства по уплате цены Договора считаются полностью исполненными после внесения денежных средств в полном объеме на счет </w:t>
      </w:r>
      <w:proofErr w:type="spellStart"/>
      <w:r w:rsidRPr="00DB2A3A">
        <w:t>эскроу</w:t>
      </w:r>
      <w:proofErr w:type="spellEnd"/>
      <w:r w:rsidRPr="00DB2A3A">
        <w:t xml:space="preserve">. </w:t>
      </w:r>
    </w:p>
    <w:p w:rsidR="00823A25" w:rsidRPr="00DB2A3A" w:rsidRDefault="00823A25" w:rsidP="00CF6C17">
      <w:pPr>
        <w:ind w:firstLine="567"/>
        <w:jc w:val="both"/>
      </w:pPr>
      <w:r w:rsidRPr="00DB2A3A">
        <w:t>5.5. Окончательный общий размер цены Договора определяется исходя из уточненной общей площади передаваемой Квартиры, подлежащей оформлению в собственность Участника долевого строительства. Общая площадь Квартиры, подлежащая передаче в собственность, уточняется в соответствии с технической документацией, выданной организацией, осуществляющей технический учет, техническую инвентаризацию и паспортизацию объектов капитального строительства. Стороны устанавливают, что изменение общей площади Квартиры в соответствии с технической документацией в пределах плюс (минус) три процента от общей площади Квартиры (без учета площади лоджии) не влияет на изменение цены Договора, а перерасчет производится на сумму сверх установленных трех процентов.</w:t>
      </w:r>
    </w:p>
    <w:p w:rsidR="00823A25" w:rsidRPr="00DB2A3A" w:rsidRDefault="00823A25" w:rsidP="00CF6C17">
      <w:pPr>
        <w:ind w:firstLine="567"/>
        <w:jc w:val="both"/>
      </w:pPr>
      <w:r w:rsidRPr="00DB2A3A">
        <w:t xml:space="preserve">5.6. Если общая площадь Квартиры, передаваемой в собственность Участника долевого строительства, по результатам обмеров организации, осуществляющей техническую инвентаризацию, окажется больше, чем указано в п. 2.2. Договора, Участник долевого строительства обязуется осуществить соответствующую доплату за увеличение площади согласно п. 5.5. Договора сверх трех процентов в течение 20 (двадцати) дней с момента получения соответствующего уведомления от Застройщика.  </w:t>
      </w:r>
    </w:p>
    <w:p w:rsidR="00823A25" w:rsidRPr="00DB2A3A" w:rsidRDefault="00823A25" w:rsidP="00CF6C17">
      <w:pPr>
        <w:autoSpaceDE w:val="0"/>
        <w:adjustRightInd w:val="0"/>
        <w:ind w:firstLine="567"/>
        <w:jc w:val="both"/>
      </w:pPr>
      <w:r w:rsidRPr="00DB2A3A">
        <w:t>5.7. Если общая площадь жилья, передаваемого в собственность Участника долевого строительства, по результатам обмеров организации</w:t>
      </w:r>
      <w:r w:rsidR="00CF6C17">
        <w:t>,</w:t>
      </w:r>
      <w:r w:rsidRPr="00DB2A3A">
        <w:t xml:space="preserve"> осуществляющей техническую инвентаризацию</w:t>
      </w:r>
      <w:r w:rsidR="00CF6C17">
        <w:t>,</w:t>
      </w:r>
      <w:r w:rsidRPr="00DB2A3A">
        <w:t xml:space="preserve"> окажется меньше той, что указана в п. 2.2. Договора, Застройщик обязуется вернуть Участнику долевого строительства излишне уплаченные средства согласно п. 5.5. Договора сверх трех процентов в течение 20 (двадцати) рабочих дней с момента получения от Участника долевого строительства соответствующей технической документации на Квартиру, выданной организацией, осуществляющей технический учет, техническую инвентаризацию и паспортизацию объектов капитального строительства,  и заявления.</w:t>
      </w:r>
    </w:p>
    <w:p w:rsidR="00823A25" w:rsidRPr="00DB2A3A" w:rsidRDefault="00823A25" w:rsidP="00CF6C17">
      <w:pPr>
        <w:autoSpaceDE w:val="0"/>
        <w:adjustRightInd w:val="0"/>
        <w:ind w:firstLine="567"/>
        <w:jc w:val="both"/>
      </w:pPr>
      <w:r w:rsidRPr="00DB2A3A">
        <w:t>5.8. Дополнительные расчеты, предусмотренные в п. 5.6., 5.7. Договора, производятся исходя из цены Договора, указанной в п. 5.1. Договора, и общей площади Квартиры (без учета площади лоджии), указанной в п.2.2. Договора, с учетом положений п. 5.5. Договора.</w:t>
      </w:r>
    </w:p>
    <w:p w:rsidR="008E57C8" w:rsidRPr="00DB2A3A" w:rsidRDefault="008E57C8" w:rsidP="00CF6C17">
      <w:pPr>
        <w:tabs>
          <w:tab w:val="left" w:pos="284"/>
        </w:tabs>
        <w:ind w:firstLine="567"/>
        <w:jc w:val="both"/>
      </w:pPr>
      <w:r w:rsidRPr="00DB2A3A">
        <w:t>5.9. Цена Договора, установленная в п. 5.1. Договора включает в себя сумму денежных средств на возмещение всех затра</w:t>
      </w:r>
      <w:r w:rsidR="00D93F61">
        <w:t>т Застройщика по строительству</w:t>
      </w:r>
      <w:r w:rsidR="0086765C">
        <w:t xml:space="preserve"> (созданию)</w:t>
      </w:r>
      <w:r w:rsidR="00D93F61">
        <w:t xml:space="preserve"> Квартиры</w:t>
      </w:r>
      <w:r w:rsidRPr="00DB2A3A">
        <w:t xml:space="preserve"> (в том </w:t>
      </w:r>
      <w:r w:rsidRPr="00DB2A3A">
        <w:lastRenderedPageBreak/>
        <w:t>числе на уплату процентов по целевым кредитам и целевым займам, привлеченным</w:t>
      </w:r>
      <w:r w:rsidR="00D93F61">
        <w:t xml:space="preserve"> Застройщиком на строительство Квартиры</w:t>
      </w:r>
      <w:r w:rsidRPr="00DB2A3A">
        <w:t>.</w:t>
      </w:r>
    </w:p>
    <w:p w:rsidR="008E57C8" w:rsidRPr="00DB2A3A" w:rsidRDefault="008E57C8" w:rsidP="00CF6C17">
      <w:pPr>
        <w:tabs>
          <w:tab w:val="left" w:pos="284"/>
        </w:tabs>
        <w:ind w:firstLine="567"/>
        <w:jc w:val="both"/>
      </w:pPr>
      <w:r w:rsidRPr="00DB2A3A">
        <w:t xml:space="preserve">Стороны также признают, что сумма, которая составит разницу между суммой долевого взноса Участника долевого строительства, указанной в п. 5.1. настоящего Договора и стоимостью всех товаров, работ, услуг и иных затрат (расходов), необходимых для строительства (создания) </w:t>
      </w:r>
      <w:r w:rsidR="006D0C56">
        <w:t>Квартиры</w:t>
      </w:r>
      <w:r w:rsidRPr="00DB2A3A">
        <w:t xml:space="preserve"> (пропорционально оплаченной Участником долевого строительства площади), составляет вознаграждение Застройщика за услуги по организации строительства </w:t>
      </w:r>
      <w:r w:rsidR="006D0C56">
        <w:t>Квартиры</w:t>
      </w:r>
      <w:r w:rsidRPr="00DB2A3A">
        <w:t xml:space="preserve"> и возврату Участнику долевого строительства не подлежит.</w:t>
      </w:r>
    </w:p>
    <w:p w:rsidR="008E57C8" w:rsidRPr="00DB2A3A" w:rsidRDefault="008E57C8" w:rsidP="00CF6C17">
      <w:pPr>
        <w:tabs>
          <w:tab w:val="left" w:pos="284"/>
        </w:tabs>
        <w:ind w:firstLine="567"/>
        <w:jc w:val="both"/>
      </w:pPr>
      <w:r w:rsidRPr="00DB2A3A">
        <w:t>Участник долевого строительства путем подписания настоящего Договора подтверждает и дает свое согласие на то, что Застройщик вправе самостоятельно в соответствии с действующим законодательством принимать решения об использов</w:t>
      </w:r>
      <w:r w:rsidR="00CF6C17">
        <w:t>ании средств Участника долевого</w:t>
      </w:r>
      <w:r w:rsidRPr="00DB2A3A">
        <w:t xml:space="preserve"> строительства на оплату всех расходов, связанных со строительством (созданием) </w:t>
      </w:r>
      <w:r w:rsidR="00304D10">
        <w:t>Квартиры</w:t>
      </w:r>
      <w:r w:rsidRPr="00DB2A3A">
        <w:t xml:space="preserve"> и исполнением Договора, без дополнительного согласования с Участником долевого строительства.</w:t>
      </w:r>
    </w:p>
    <w:p w:rsidR="00E341D3" w:rsidRDefault="00E341D3" w:rsidP="00E60DBC">
      <w:pPr>
        <w:pStyle w:val="12"/>
        <w:widowControl w:val="0"/>
        <w:tabs>
          <w:tab w:val="left" w:pos="240"/>
          <w:tab w:val="left" w:pos="284"/>
          <w:tab w:val="left" w:pos="390"/>
          <w:tab w:val="left" w:pos="426"/>
          <w:tab w:val="center" w:pos="5127"/>
        </w:tabs>
        <w:ind w:left="567"/>
        <w:jc w:val="center"/>
        <w:rPr>
          <w:b/>
          <w:bCs/>
        </w:rPr>
      </w:pPr>
    </w:p>
    <w:p w:rsidR="00E60DBC" w:rsidRPr="00DB2A3A" w:rsidRDefault="00E60DBC" w:rsidP="00CF6C17">
      <w:pPr>
        <w:pStyle w:val="12"/>
        <w:widowControl w:val="0"/>
        <w:tabs>
          <w:tab w:val="left" w:pos="240"/>
          <w:tab w:val="left" w:pos="284"/>
          <w:tab w:val="left" w:pos="390"/>
          <w:tab w:val="center" w:pos="5127"/>
        </w:tabs>
        <w:ind w:left="0"/>
        <w:jc w:val="center"/>
        <w:rPr>
          <w:b/>
          <w:bCs/>
        </w:rPr>
      </w:pPr>
      <w:r w:rsidRPr="00DB2A3A">
        <w:rPr>
          <w:b/>
          <w:bCs/>
        </w:rPr>
        <w:t>6. Имущественные права</w:t>
      </w:r>
    </w:p>
    <w:p w:rsidR="00E60DBC" w:rsidRDefault="00E60DBC" w:rsidP="00CF6C17">
      <w:pPr>
        <w:widowControl w:val="0"/>
        <w:numPr>
          <w:ilvl w:val="1"/>
          <w:numId w:val="7"/>
        </w:numPr>
        <w:tabs>
          <w:tab w:val="left" w:pos="0"/>
          <w:tab w:val="left" w:pos="284"/>
          <w:tab w:val="left" w:pos="426"/>
        </w:tabs>
        <w:ind w:left="0" w:firstLine="567"/>
        <w:jc w:val="both"/>
      </w:pPr>
      <w:r w:rsidRPr="00DB2A3A">
        <w:t>Стороны обеспечивают в установленном порядке подписание и согласование всех документов, необходимых для оформления имущественных прав Сторон на общую площадь, получаемую в по</w:t>
      </w:r>
      <w:r w:rsidR="003744F3" w:rsidRPr="00DB2A3A">
        <w:t>рядке и на условиях Д</w:t>
      </w:r>
      <w:r w:rsidRPr="00DB2A3A">
        <w:t>оговора, а также в соответствии с действующим российским законодательством.</w:t>
      </w:r>
    </w:p>
    <w:p w:rsidR="000B7D43" w:rsidRPr="00DB2A3A" w:rsidRDefault="000B7D43" w:rsidP="000B7D43">
      <w:pPr>
        <w:widowControl w:val="0"/>
        <w:tabs>
          <w:tab w:val="left" w:pos="0"/>
          <w:tab w:val="left" w:pos="284"/>
          <w:tab w:val="left" w:pos="426"/>
        </w:tabs>
        <w:jc w:val="both"/>
      </w:pPr>
    </w:p>
    <w:p w:rsidR="00E60DBC" w:rsidRPr="00DB2A3A" w:rsidRDefault="00E60DBC" w:rsidP="00E60DBC">
      <w:pPr>
        <w:pStyle w:val="12"/>
        <w:widowControl w:val="0"/>
        <w:tabs>
          <w:tab w:val="left" w:pos="284"/>
          <w:tab w:val="left" w:pos="426"/>
        </w:tabs>
        <w:ind w:left="0"/>
        <w:jc w:val="center"/>
        <w:rPr>
          <w:b/>
          <w:bCs/>
        </w:rPr>
      </w:pPr>
      <w:r w:rsidRPr="00DB2A3A">
        <w:rPr>
          <w:b/>
          <w:bCs/>
        </w:rPr>
        <w:t>7. Ответственность сторон</w:t>
      </w:r>
    </w:p>
    <w:p w:rsidR="00E60DBC" w:rsidRPr="00DB2A3A" w:rsidRDefault="00E60DBC" w:rsidP="00CF6C17">
      <w:pPr>
        <w:tabs>
          <w:tab w:val="left" w:pos="284"/>
          <w:tab w:val="left" w:pos="426"/>
        </w:tabs>
        <w:ind w:firstLine="567"/>
        <w:jc w:val="both"/>
      </w:pPr>
      <w:r w:rsidRPr="00DB2A3A">
        <w:t>7.1. Сторона, нарушившая св</w:t>
      </w:r>
      <w:r w:rsidR="003744F3" w:rsidRPr="00DB2A3A">
        <w:t>ои обязательства по Д</w:t>
      </w:r>
      <w:r w:rsidRPr="00DB2A3A">
        <w:t>оговору, обязана возместить другой Стороне причиненные этим нарушением убытки в соответствии с законодательством Российской Федерации.</w:t>
      </w:r>
    </w:p>
    <w:p w:rsidR="00E60DBC" w:rsidRPr="00DB2A3A" w:rsidRDefault="00E60DBC" w:rsidP="00CF6C17">
      <w:pPr>
        <w:pStyle w:val="21"/>
        <w:tabs>
          <w:tab w:val="left" w:pos="284"/>
          <w:tab w:val="left" w:pos="426"/>
        </w:tabs>
        <w:ind w:firstLine="567"/>
      </w:pPr>
      <w:r w:rsidRPr="00DB2A3A">
        <w:t>7.2. Под убытками понимаются расходы, которые Сторона, чье право нарушено, произвела или должна будет произвести для восстановления нарушенного права, утраченного или поврежденного имущества (реальный ущерб), а также неполученные доходы, которые эта Сторона получила бы при обычных условиях гражданского оборота, если бы ее право не было нарушено (упущенная выгода).</w:t>
      </w:r>
    </w:p>
    <w:p w:rsidR="00E60DBC" w:rsidRPr="00DB2A3A" w:rsidRDefault="00E60DBC" w:rsidP="00CF6C17">
      <w:pPr>
        <w:tabs>
          <w:tab w:val="left" w:pos="284"/>
          <w:tab w:val="left" w:pos="426"/>
        </w:tabs>
        <w:ind w:firstLine="567"/>
        <w:jc w:val="both"/>
      </w:pPr>
      <w:r w:rsidRPr="00DB2A3A">
        <w:t>7.3. Сторона, нарушившая св</w:t>
      </w:r>
      <w:r w:rsidR="00851DC5" w:rsidRPr="00DB2A3A">
        <w:t xml:space="preserve">ои обязательства по </w:t>
      </w:r>
      <w:r w:rsidR="003744F3" w:rsidRPr="00DB2A3A">
        <w:t>Д</w:t>
      </w:r>
      <w:r w:rsidRPr="00DB2A3A">
        <w:t>оговору или в связи с ним, освобождается от ответственности за неисполнение или ненадлежащее исполнение обязательств, если они были вызваны причинами, за которые отвечает другая Сторона.</w:t>
      </w:r>
    </w:p>
    <w:p w:rsidR="00E60DBC" w:rsidRPr="00DB2A3A" w:rsidRDefault="0096279C" w:rsidP="00CF6C17">
      <w:pPr>
        <w:tabs>
          <w:tab w:val="left" w:pos="284"/>
          <w:tab w:val="left" w:pos="426"/>
        </w:tabs>
        <w:ind w:firstLine="567"/>
        <w:jc w:val="both"/>
      </w:pPr>
      <w:r w:rsidRPr="00DB2A3A">
        <w:t>7.4</w:t>
      </w:r>
      <w:r w:rsidR="00E60DBC" w:rsidRPr="00DB2A3A">
        <w:t xml:space="preserve">. </w:t>
      </w:r>
      <w:r w:rsidR="003744F3" w:rsidRPr="00DB2A3A">
        <w:t>Д</w:t>
      </w:r>
      <w:r w:rsidR="00E60DBC" w:rsidRPr="00DB2A3A">
        <w:t>оговор может быть расторгнут Застройщиком в одностороннем порядке в следующих случаях:</w:t>
      </w:r>
    </w:p>
    <w:p w:rsidR="00E60DBC" w:rsidRPr="00DB2A3A" w:rsidRDefault="00DD211E" w:rsidP="00CF6C17">
      <w:pPr>
        <w:tabs>
          <w:tab w:val="left" w:pos="284"/>
          <w:tab w:val="left" w:pos="426"/>
        </w:tabs>
        <w:ind w:firstLine="567"/>
        <w:jc w:val="both"/>
      </w:pPr>
      <w:r w:rsidRPr="00DB2A3A">
        <w:t>-  в</w:t>
      </w:r>
      <w:r w:rsidR="00E60DBC" w:rsidRPr="00DB2A3A">
        <w:t xml:space="preserve"> случае просрочки внесения платежа в течение более чем два месяца - е</w:t>
      </w:r>
      <w:r w:rsidR="003744F3" w:rsidRPr="00DB2A3A">
        <w:t>сли в соответствии с условиями Д</w:t>
      </w:r>
      <w:r w:rsidR="00727C5A">
        <w:t xml:space="preserve">оговора уплата цены </w:t>
      </w:r>
      <w:r w:rsidR="00E60DBC" w:rsidRPr="00DB2A3A">
        <w:t>производится Участником долевого строительства путем е</w:t>
      </w:r>
      <w:r w:rsidRPr="00DB2A3A">
        <w:t>диновременного внесения платежа;</w:t>
      </w:r>
    </w:p>
    <w:p w:rsidR="00E60DBC" w:rsidRPr="00DB2A3A" w:rsidRDefault="00DD211E" w:rsidP="00CF6C17">
      <w:pPr>
        <w:tabs>
          <w:tab w:val="left" w:pos="284"/>
          <w:tab w:val="left" w:pos="426"/>
        </w:tabs>
        <w:ind w:firstLine="567"/>
        <w:jc w:val="both"/>
      </w:pPr>
      <w:r w:rsidRPr="00DB2A3A">
        <w:t>- в</w:t>
      </w:r>
      <w:r w:rsidR="00E60DBC" w:rsidRPr="00DB2A3A">
        <w:t xml:space="preserve"> случае систематического нарушения Участником долевого строительства сроков внесения платежей, то есть нарушения срока внесения платежа более чем три раза в течение двенадцати месяцев или просрочки внесения платежа в течение более чем два месяца - е</w:t>
      </w:r>
      <w:r w:rsidR="003744F3" w:rsidRPr="00DB2A3A">
        <w:t>сли в соответствии с условиями Договора уплата цены Д</w:t>
      </w:r>
      <w:r w:rsidR="00E60DBC" w:rsidRPr="00DB2A3A">
        <w:t>оговора производится Участником долевого строительства путем внесе</w:t>
      </w:r>
      <w:r w:rsidR="003744F3" w:rsidRPr="00DB2A3A">
        <w:t>ния платежей в предусмотренный Д</w:t>
      </w:r>
      <w:r w:rsidR="00E60DBC" w:rsidRPr="00DB2A3A">
        <w:t>оговором период.</w:t>
      </w:r>
    </w:p>
    <w:p w:rsidR="00CE3DCB" w:rsidRPr="00DB2A3A" w:rsidRDefault="00CE3DCB" w:rsidP="00CF6C17">
      <w:pPr>
        <w:pStyle w:val="ConsPlusNormal"/>
        <w:widowControl/>
        <w:tabs>
          <w:tab w:val="left" w:pos="250"/>
          <w:tab w:val="left" w:pos="284"/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2A3A">
        <w:rPr>
          <w:rFonts w:ascii="Times New Roman" w:hAnsi="Times New Roman" w:cs="Times New Roman"/>
          <w:sz w:val="24"/>
          <w:szCs w:val="24"/>
        </w:rPr>
        <w:t xml:space="preserve">7.5. В случае расторжения Участником долевого строительства Договора по основаниям, предусмотренным частями 1 и 1.1 статьи 9 Федерального </w:t>
      </w:r>
      <w:r w:rsidR="00727C5A">
        <w:rPr>
          <w:rFonts w:ascii="Times New Roman" w:hAnsi="Times New Roman" w:cs="Times New Roman"/>
          <w:sz w:val="24"/>
          <w:szCs w:val="24"/>
        </w:rPr>
        <w:t>закона от 30.12.2004 № 214-ФЗ</w:t>
      </w:r>
      <w:r w:rsidRPr="00DB2A3A">
        <w:rPr>
          <w:rFonts w:ascii="Times New Roman" w:hAnsi="Times New Roman" w:cs="Times New Roman"/>
          <w:sz w:val="24"/>
          <w:szCs w:val="24"/>
        </w:rPr>
        <w:t xml:space="preserve">, а также в иных установленных федеральным законом или Договором случаях, денежные средства со счета </w:t>
      </w:r>
      <w:proofErr w:type="spellStart"/>
      <w:r w:rsidRPr="00DB2A3A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DB2A3A">
        <w:rPr>
          <w:rFonts w:ascii="Times New Roman" w:hAnsi="Times New Roman" w:cs="Times New Roman"/>
          <w:sz w:val="24"/>
          <w:szCs w:val="24"/>
        </w:rPr>
        <w:t xml:space="preserve">, подлежат возврату Участнику долевого строительства, путем их перечисления </w:t>
      </w:r>
      <w:proofErr w:type="spellStart"/>
      <w:r w:rsidRPr="00DB2A3A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DB2A3A">
        <w:rPr>
          <w:rFonts w:ascii="Times New Roman" w:hAnsi="Times New Roman" w:cs="Times New Roman"/>
          <w:sz w:val="24"/>
          <w:szCs w:val="24"/>
        </w:rPr>
        <w:t>-агентом на счет Участника долевого строит</w:t>
      </w:r>
      <w:r w:rsidR="00727C5A">
        <w:rPr>
          <w:rFonts w:ascii="Times New Roman" w:hAnsi="Times New Roman" w:cs="Times New Roman"/>
          <w:sz w:val="24"/>
          <w:szCs w:val="24"/>
        </w:rPr>
        <w:t xml:space="preserve">ельства, указанный в п. 5.3.1. </w:t>
      </w:r>
      <w:r w:rsidRPr="00DB2A3A">
        <w:rPr>
          <w:rFonts w:ascii="Times New Roman" w:hAnsi="Times New Roman" w:cs="Times New Roman"/>
          <w:sz w:val="24"/>
          <w:szCs w:val="24"/>
        </w:rPr>
        <w:t xml:space="preserve">При заключении договора счета </w:t>
      </w:r>
      <w:proofErr w:type="spellStart"/>
      <w:r w:rsidRPr="00DB2A3A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DB2A3A">
        <w:rPr>
          <w:rFonts w:ascii="Times New Roman" w:hAnsi="Times New Roman" w:cs="Times New Roman"/>
          <w:sz w:val="24"/>
          <w:szCs w:val="24"/>
        </w:rPr>
        <w:t xml:space="preserve">, Участник долевого строительства обязан указать в договоре счета </w:t>
      </w:r>
      <w:proofErr w:type="spellStart"/>
      <w:r w:rsidRPr="00DB2A3A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DB2A3A">
        <w:rPr>
          <w:rFonts w:ascii="Times New Roman" w:hAnsi="Times New Roman" w:cs="Times New Roman"/>
          <w:sz w:val="24"/>
          <w:szCs w:val="24"/>
        </w:rPr>
        <w:t xml:space="preserve"> реквизиты банковского счета депонента, на который осуществляется возврат денежных средств.</w:t>
      </w:r>
    </w:p>
    <w:p w:rsidR="00CE3DCB" w:rsidRPr="00DB2A3A" w:rsidRDefault="00CE3DCB" w:rsidP="00CF6C17">
      <w:pPr>
        <w:pStyle w:val="ConsPlusNormal"/>
        <w:widowControl/>
        <w:tabs>
          <w:tab w:val="left" w:pos="250"/>
          <w:tab w:val="left" w:pos="284"/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2A3A">
        <w:rPr>
          <w:rFonts w:ascii="Times New Roman" w:hAnsi="Times New Roman" w:cs="Times New Roman"/>
          <w:sz w:val="24"/>
          <w:szCs w:val="24"/>
        </w:rPr>
        <w:t>В случае если к моменту расторжения Договора, денежные средства будут перечислены Застройщику, Застройщик обязуется возвратить Участнику долевого строительства уплаченные по Договору денежные средства, путем их перечисления на счет, указанный в п. 5.3.1. Договора.</w:t>
      </w:r>
    </w:p>
    <w:p w:rsidR="00E60DBC" w:rsidRPr="00DB2A3A" w:rsidRDefault="00E60DBC" w:rsidP="00CF6C17">
      <w:pPr>
        <w:tabs>
          <w:tab w:val="left" w:pos="284"/>
          <w:tab w:val="left" w:pos="426"/>
        </w:tabs>
        <w:ind w:firstLine="567"/>
        <w:jc w:val="both"/>
      </w:pPr>
      <w:r w:rsidRPr="00DB2A3A">
        <w:t>7.6. В с</w:t>
      </w:r>
      <w:r w:rsidR="003744F3" w:rsidRPr="00DB2A3A">
        <w:t>лучае нарушения установленного Д</w:t>
      </w:r>
      <w:r w:rsidRPr="00DB2A3A">
        <w:t xml:space="preserve">оговором срока внесения платежа Участник долевого строительства уплачивает Застройщику неустойку (пени) в размере одной трехсотой </w:t>
      </w:r>
      <w:r w:rsidRPr="00DB2A3A">
        <w:lastRenderedPageBreak/>
        <w:t>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727C5A" w:rsidRDefault="003744F3" w:rsidP="00727C5A">
      <w:pPr>
        <w:tabs>
          <w:tab w:val="left" w:pos="284"/>
          <w:tab w:val="left" w:pos="426"/>
        </w:tabs>
        <w:ind w:firstLine="567"/>
        <w:jc w:val="both"/>
      </w:pPr>
      <w:r w:rsidRPr="00DB2A3A">
        <w:t>7.7. Д</w:t>
      </w:r>
      <w:r w:rsidR="00E60DBC" w:rsidRPr="00DB2A3A">
        <w:t>оговор может быть расторгнут Участником долевого строительства в одностороннем порядке, если:</w:t>
      </w:r>
    </w:p>
    <w:p w:rsidR="00727C5A" w:rsidRDefault="00E60DBC" w:rsidP="00727C5A">
      <w:pPr>
        <w:tabs>
          <w:tab w:val="left" w:pos="284"/>
          <w:tab w:val="left" w:pos="426"/>
        </w:tabs>
        <w:ind w:firstLine="567"/>
        <w:jc w:val="both"/>
      </w:pPr>
      <w:r w:rsidRPr="00DB2A3A">
        <w:t>- Застройщик не исполнил обязательства по передаче Квартиры Участнику долевого строительства в предусмотренный в п</w:t>
      </w:r>
      <w:r w:rsidR="009A1C0E" w:rsidRPr="00DB2A3A">
        <w:t>.</w:t>
      </w:r>
      <w:r w:rsidRPr="00DB2A3A">
        <w:t xml:space="preserve"> 3.1. </w:t>
      </w:r>
      <w:r w:rsidR="003744F3" w:rsidRPr="00DB2A3A">
        <w:t>Д</w:t>
      </w:r>
      <w:r w:rsidRPr="00DB2A3A">
        <w:t xml:space="preserve">оговора </w:t>
      </w:r>
      <w:r w:rsidR="00727C5A">
        <w:t>срок, за исключением случаев не</w:t>
      </w:r>
      <w:r w:rsidRPr="00DB2A3A">
        <w:t>выполнения Участником долевого строительства обязател</w:t>
      </w:r>
      <w:r w:rsidR="003744F3" w:rsidRPr="00DB2A3A">
        <w:t>ьств по оплате цены Д</w:t>
      </w:r>
      <w:r w:rsidRPr="00DB2A3A">
        <w:t>оговора;</w:t>
      </w:r>
    </w:p>
    <w:p w:rsidR="00727C5A" w:rsidRDefault="00727C5A" w:rsidP="00727C5A">
      <w:pPr>
        <w:tabs>
          <w:tab w:val="left" w:pos="284"/>
          <w:tab w:val="left" w:pos="426"/>
        </w:tabs>
        <w:ind w:firstLine="567"/>
        <w:jc w:val="both"/>
      </w:pPr>
      <w:r>
        <w:t xml:space="preserve">- </w:t>
      </w:r>
      <w:r w:rsidR="00E60DBC" w:rsidRPr="00DB2A3A">
        <w:t xml:space="preserve">Застройщик не исполнил свои обязанности, предусмотренные действующим законодательством </w:t>
      </w:r>
      <w:r>
        <w:t xml:space="preserve">РФ </w:t>
      </w:r>
      <w:r w:rsidR="00E60DBC" w:rsidRPr="00DB2A3A">
        <w:t>при обнаружении недостатков Квартиры;</w:t>
      </w:r>
    </w:p>
    <w:p w:rsidR="00727C5A" w:rsidRDefault="00E60DBC" w:rsidP="00727C5A">
      <w:pPr>
        <w:tabs>
          <w:tab w:val="left" w:pos="284"/>
          <w:tab w:val="left" w:pos="426"/>
        </w:tabs>
        <w:ind w:firstLine="567"/>
        <w:jc w:val="both"/>
      </w:pPr>
      <w:r w:rsidRPr="00E6203C">
        <w:t xml:space="preserve">- существенно нарушены требования к качеству </w:t>
      </w:r>
      <w:r w:rsidR="00B73CD6" w:rsidRPr="00E6203C">
        <w:t>Квартиры.</w:t>
      </w:r>
    </w:p>
    <w:p w:rsidR="00727C5A" w:rsidRDefault="00BA456D" w:rsidP="00727C5A">
      <w:pPr>
        <w:tabs>
          <w:tab w:val="left" w:pos="284"/>
          <w:tab w:val="left" w:pos="426"/>
        </w:tabs>
        <w:ind w:firstLine="567"/>
        <w:jc w:val="both"/>
      </w:pPr>
      <w:r w:rsidRPr="00E6203C">
        <w:t xml:space="preserve">Под существенным нарушением требований о качестве Квартиры, понимается непригодность Квартиры в целом, либо каких-либо из её комнат для постоянного проживания, что определяется критериями, установленными «Положением о признании помещения жилым помещением, жилого помещения непригодным для проживания и многоквартирного дома аварийным и подлежащим сносу», утверждённым Постановлением Правительства РФ </w:t>
      </w:r>
      <w:r w:rsidR="00727C5A">
        <w:t xml:space="preserve">от </w:t>
      </w:r>
      <w:r w:rsidR="00727C5A" w:rsidRPr="00E6203C">
        <w:t xml:space="preserve">28.01.2006 </w:t>
      </w:r>
      <w:r w:rsidR="00727C5A">
        <w:t>№ 47</w:t>
      </w:r>
      <w:r w:rsidRPr="00E6203C">
        <w:t>, и иными законодательными актами.</w:t>
      </w:r>
    </w:p>
    <w:p w:rsidR="00727C5A" w:rsidRDefault="00E60DBC" w:rsidP="00727C5A">
      <w:pPr>
        <w:tabs>
          <w:tab w:val="left" w:pos="284"/>
          <w:tab w:val="left" w:pos="426"/>
        </w:tabs>
        <w:ind w:firstLine="567"/>
        <w:jc w:val="both"/>
      </w:pPr>
      <w:r w:rsidRPr="00DB2A3A">
        <w:t>7.7.1. По требованию Уч</w:t>
      </w:r>
      <w:r w:rsidR="003744F3" w:rsidRPr="00DB2A3A">
        <w:t>астника долевого строительства Д</w:t>
      </w:r>
      <w:r w:rsidRPr="00DB2A3A">
        <w:t>оговор может быть расторгн</w:t>
      </w:r>
      <w:r w:rsidR="00727C5A">
        <w:t>ут в судебном порядке в случае:</w:t>
      </w:r>
    </w:p>
    <w:p w:rsidR="00727C5A" w:rsidRDefault="00E60DBC" w:rsidP="00727C5A">
      <w:pPr>
        <w:tabs>
          <w:tab w:val="left" w:pos="284"/>
          <w:tab w:val="left" w:pos="426"/>
        </w:tabs>
        <w:ind w:firstLine="567"/>
        <w:jc w:val="both"/>
      </w:pPr>
      <w:r w:rsidRPr="00DB2A3A">
        <w:t xml:space="preserve">- Застройщик прекратил </w:t>
      </w:r>
      <w:r w:rsidR="002740E0" w:rsidRPr="00DB2A3A">
        <w:t xml:space="preserve">или приостановил строительство </w:t>
      </w:r>
      <w:r w:rsidR="00AE20DE" w:rsidRPr="00DB2A3A">
        <w:t>Дома</w:t>
      </w:r>
      <w:r w:rsidRPr="00DB2A3A">
        <w:t xml:space="preserve"> при наличии обстоятельств, очевидно свидетельствующих о том, что в </w:t>
      </w:r>
      <w:r w:rsidR="003744F3" w:rsidRPr="00DB2A3A">
        <w:t>предусмотренный Д</w:t>
      </w:r>
      <w:r w:rsidR="002740E0" w:rsidRPr="00DB2A3A">
        <w:t xml:space="preserve">оговором срок </w:t>
      </w:r>
      <w:r w:rsidR="00AE20DE" w:rsidRPr="00DB2A3A">
        <w:t>Квартира</w:t>
      </w:r>
      <w:r w:rsidRPr="00DB2A3A">
        <w:t xml:space="preserve"> не будет передан</w:t>
      </w:r>
      <w:r w:rsidR="00A06B16" w:rsidRPr="00DB2A3A">
        <w:t>а</w:t>
      </w:r>
      <w:r w:rsidRPr="00DB2A3A">
        <w:t xml:space="preserve"> Участнику долевого строительства;</w:t>
      </w:r>
    </w:p>
    <w:p w:rsidR="00727C5A" w:rsidRDefault="00E60DBC" w:rsidP="00727C5A">
      <w:pPr>
        <w:tabs>
          <w:tab w:val="left" w:pos="284"/>
          <w:tab w:val="left" w:pos="426"/>
        </w:tabs>
        <w:ind w:firstLine="567"/>
        <w:jc w:val="both"/>
      </w:pPr>
      <w:r w:rsidRPr="00DB2A3A">
        <w:t>- существенного изменения проектной документации Объекта, в том числе существенного изменения размера Объекта;</w:t>
      </w:r>
    </w:p>
    <w:p w:rsidR="00E60DBC" w:rsidRPr="00DB2A3A" w:rsidRDefault="00E60DBC" w:rsidP="00727C5A">
      <w:pPr>
        <w:tabs>
          <w:tab w:val="left" w:pos="284"/>
          <w:tab w:val="left" w:pos="426"/>
        </w:tabs>
        <w:ind w:firstLine="567"/>
        <w:jc w:val="both"/>
      </w:pPr>
      <w:r w:rsidRPr="00DB2A3A">
        <w:t xml:space="preserve">- изменения назначения общего имущества и (или) нежилых помещений, входящих в состав </w:t>
      </w:r>
      <w:r w:rsidR="00A06B16" w:rsidRPr="00DB2A3A">
        <w:t>Д</w:t>
      </w:r>
      <w:r w:rsidRPr="00DB2A3A">
        <w:t>ома.</w:t>
      </w:r>
    </w:p>
    <w:p w:rsidR="00E60DBC" w:rsidRPr="00DB2A3A" w:rsidRDefault="00E60DBC" w:rsidP="00727C5A">
      <w:pPr>
        <w:tabs>
          <w:tab w:val="left" w:pos="284"/>
          <w:tab w:val="left" w:pos="426"/>
        </w:tabs>
        <w:ind w:firstLine="567"/>
        <w:jc w:val="both"/>
      </w:pPr>
      <w:r w:rsidRPr="00DB2A3A">
        <w:t>7.8. Во всех случаях, перечисл</w:t>
      </w:r>
      <w:r w:rsidR="003744F3" w:rsidRPr="00DB2A3A">
        <w:t>енных в п</w:t>
      </w:r>
      <w:r w:rsidR="000944BF" w:rsidRPr="00DB2A3A">
        <w:t>.</w:t>
      </w:r>
      <w:r w:rsidR="003744F3" w:rsidRPr="00DB2A3A">
        <w:t>7.7. Д</w:t>
      </w:r>
      <w:r w:rsidRPr="00DB2A3A">
        <w:t xml:space="preserve">оговора, Застройщик обязан вернуть Участнику долевого строительства </w:t>
      </w:r>
      <w:r w:rsidR="00A06B16" w:rsidRPr="00DB2A3A">
        <w:t xml:space="preserve">денежные средства, </w:t>
      </w:r>
      <w:r w:rsidR="003744F3" w:rsidRPr="00DB2A3A">
        <w:t>уплаченные им в счет цены Д</w:t>
      </w:r>
      <w:r w:rsidR="00A06B16" w:rsidRPr="00DB2A3A">
        <w:t xml:space="preserve">оговора, в течение 10 </w:t>
      </w:r>
      <w:r w:rsidR="00906A78" w:rsidRPr="00DB2A3A">
        <w:t xml:space="preserve">(десяти) </w:t>
      </w:r>
      <w:r w:rsidR="00A06B16" w:rsidRPr="00DB2A3A">
        <w:t>рабочих дней с момента расторжения Договора.</w:t>
      </w:r>
      <w:r w:rsidRPr="00DB2A3A">
        <w:t xml:space="preserve"> </w:t>
      </w:r>
    </w:p>
    <w:p w:rsidR="009254F0" w:rsidRPr="00E6203C" w:rsidRDefault="009254F0" w:rsidP="00727C5A">
      <w:pPr>
        <w:pStyle w:val="ConsPlusNormal"/>
        <w:widowControl/>
        <w:tabs>
          <w:tab w:val="left" w:pos="284"/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2A3A">
        <w:rPr>
          <w:rFonts w:ascii="Times New Roman" w:hAnsi="Times New Roman" w:cs="Times New Roman"/>
          <w:sz w:val="24"/>
          <w:szCs w:val="24"/>
        </w:rPr>
        <w:t xml:space="preserve">7.9. Застройщик не несет ответственности за недостатки (дефекты) Квартиры, обнаруженные в </w:t>
      </w:r>
      <w:r w:rsidRPr="00E6203C">
        <w:rPr>
          <w:rFonts w:ascii="Times New Roman" w:hAnsi="Times New Roman" w:cs="Times New Roman"/>
          <w:sz w:val="24"/>
          <w:szCs w:val="24"/>
        </w:rPr>
        <w:t xml:space="preserve">пределах гарантийного срока, если докажет, что они произошли вследствие нормального износа, нарушения требований технических регламентов, градостроительных регламентов, а также иных обязательных требований к процессу его эксплуатации </w:t>
      </w:r>
      <w:r w:rsidR="003A24A1" w:rsidRPr="00E6203C">
        <w:rPr>
          <w:rFonts w:ascii="Times New Roman" w:hAnsi="Times New Roman" w:cs="Times New Roman"/>
          <w:sz w:val="24"/>
          <w:szCs w:val="24"/>
        </w:rPr>
        <w:t xml:space="preserve">в том числе требований, установленных инструкцией по эксплуатации объекта долевого строительства </w:t>
      </w:r>
      <w:r w:rsidRPr="00E6203C">
        <w:rPr>
          <w:rFonts w:ascii="Times New Roman" w:hAnsi="Times New Roman" w:cs="Times New Roman"/>
          <w:sz w:val="24"/>
          <w:szCs w:val="24"/>
        </w:rPr>
        <w:t>либо вследствие ненадлежащего его ремонта, проведенного самим Участником долевого строительства или привлеченными им третьими лицами.</w:t>
      </w:r>
    </w:p>
    <w:p w:rsidR="00665C91" w:rsidRPr="00E6203C" w:rsidRDefault="00900058" w:rsidP="00727C5A">
      <w:pPr>
        <w:pStyle w:val="ConsPlusNormal"/>
        <w:widowControl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203C">
        <w:rPr>
          <w:rFonts w:ascii="Times New Roman" w:hAnsi="Times New Roman" w:cs="Times New Roman"/>
          <w:sz w:val="24"/>
          <w:szCs w:val="24"/>
        </w:rPr>
        <w:t>7.10.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</w:t>
      </w:r>
      <w:r w:rsidR="005E416D" w:rsidRPr="00E6203C">
        <w:rPr>
          <w:rFonts w:ascii="Times New Roman" w:hAnsi="Times New Roman" w:cs="Times New Roman"/>
          <w:sz w:val="24"/>
          <w:szCs w:val="24"/>
        </w:rPr>
        <w:t>,</w:t>
      </w:r>
      <w:r w:rsidRPr="00E6203C">
        <w:rPr>
          <w:rFonts w:ascii="Times New Roman" w:hAnsi="Times New Roman" w:cs="Times New Roman"/>
          <w:sz w:val="24"/>
          <w:szCs w:val="24"/>
        </w:rPr>
        <w:t xml:space="preserve"> </w:t>
      </w:r>
      <w:r w:rsidR="00310DC2" w:rsidRPr="00E6203C">
        <w:rPr>
          <w:rFonts w:ascii="Times New Roman" w:hAnsi="Times New Roman" w:cs="Times New Roman"/>
          <w:sz w:val="24"/>
          <w:szCs w:val="24"/>
        </w:rPr>
        <w:t xml:space="preserve">в том числе в случае неявки на повторный осмотр, </w:t>
      </w:r>
      <w:r w:rsidRPr="00E6203C">
        <w:rPr>
          <w:rFonts w:ascii="Times New Roman" w:hAnsi="Times New Roman" w:cs="Times New Roman"/>
          <w:sz w:val="24"/>
          <w:szCs w:val="24"/>
        </w:rPr>
        <w:t xml:space="preserve">Застройщик по истечении </w:t>
      </w:r>
      <w:r w:rsidR="00B75786" w:rsidRPr="00E6203C">
        <w:rPr>
          <w:rFonts w:ascii="Times New Roman" w:hAnsi="Times New Roman" w:cs="Times New Roman"/>
          <w:sz w:val="24"/>
          <w:szCs w:val="24"/>
        </w:rPr>
        <w:t>5 (</w:t>
      </w:r>
      <w:r w:rsidRPr="00E6203C">
        <w:rPr>
          <w:rFonts w:ascii="Times New Roman" w:hAnsi="Times New Roman" w:cs="Times New Roman"/>
          <w:sz w:val="24"/>
          <w:szCs w:val="24"/>
        </w:rPr>
        <w:t>пяти</w:t>
      </w:r>
      <w:r w:rsidR="00B75786" w:rsidRPr="00E6203C">
        <w:rPr>
          <w:rFonts w:ascii="Times New Roman" w:hAnsi="Times New Roman" w:cs="Times New Roman"/>
          <w:sz w:val="24"/>
          <w:szCs w:val="24"/>
        </w:rPr>
        <w:t>)</w:t>
      </w:r>
      <w:r w:rsidRPr="00E6203C">
        <w:rPr>
          <w:rFonts w:ascii="Times New Roman" w:hAnsi="Times New Roman" w:cs="Times New Roman"/>
          <w:sz w:val="24"/>
          <w:szCs w:val="24"/>
        </w:rPr>
        <w:t xml:space="preserve"> рабочих дней от установленного в п. 4.</w:t>
      </w:r>
      <w:r w:rsidR="00276F29" w:rsidRPr="00E6203C">
        <w:rPr>
          <w:rFonts w:ascii="Times New Roman" w:hAnsi="Times New Roman" w:cs="Times New Roman"/>
          <w:sz w:val="24"/>
          <w:szCs w:val="24"/>
        </w:rPr>
        <w:t>6</w:t>
      </w:r>
      <w:r w:rsidRPr="00E6203C">
        <w:rPr>
          <w:rFonts w:ascii="Times New Roman" w:hAnsi="Times New Roman" w:cs="Times New Roman"/>
          <w:sz w:val="24"/>
          <w:szCs w:val="24"/>
        </w:rPr>
        <w:t xml:space="preserve">. </w:t>
      </w:r>
      <w:r w:rsidR="003744F3" w:rsidRPr="00E6203C">
        <w:rPr>
          <w:rFonts w:ascii="Times New Roman" w:hAnsi="Times New Roman" w:cs="Times New Roman"/>
          <w:sz w:val="24"/>
          <w:szCs w:val="24"/>
        </w:rPr>
        <w:t>Д</w:t>
      </w:r>
      <w:r w:rsidR="00DD211E" w:rsidRPr="00E6203C">
        <w:rPr>
          <w:rFonts w:ascii="Times New Roman" w:hAnsi="Times New Roman" w:cs="Times New Roman"/>
          <w:sz w:val="24"/>
          <w:szCs w:val="24"/>
        </w:rPr>
        <w:t xml:space="preserve">оговора срока принятия </w:t>
      </w:r>
      <w:r w:rsidR="00BA4269" w:rsidRPr="00E6203C">
        <w:rPr>
          <w:rFonts w:ascii="Times New Roman" w:hAnsi="Times New Roman" w:cs="Times New Roman"/>
          <w:sz w:val="24"/>
          <w:szCs w:val="24"/>
        </w:rPr>
        <w:t>Квартиры</w:t>
      </w:r>
      <w:r w:rsidR="005E416D" w:rsidRPr="00E6203C">
        <w:rPr>
          <w:rFonts w:ascii="Times New Roman" w:hAnsi="Times New Roman" w:cs="Times New Roman"/>
          <w:sz w:val="24"/>
          <w:szCs w:val="24"/>
        </w:rPr>
        <w:t>,</w:t>
      </w:r>
      <w:r w:rsidRPr="00E6203C">
        <w:rPr>
          <w:rFonts w:ascii="Times New Roman" w:hAnsi="Times New Roman" w:cs="Times New Roman"/>
          <w:sz w:val="24"/>
          <w:szCs w:val="24"/>
        </w:rPr>
        <w:t xml:space="preserve"> вправе составить односторонний </w:t>
      </w:r>
      <w:r w:rsidR="00D742A8" w:rsidRPr="00E6203C">
        <w:rPr>
          <w:rFonts w:ascii="Times New Roman" w:hAnsi="Times New Roman" w:cs="Times New Roman"/>
          <w:sz w:val="24"/>
          <w:szCs w:val="24"/>
        </w:rPr>
        <w:t xml:space="preserve">передаточный </w:t>
      </w:r>
      <w:r w:rsidRPr="00E6203C">
        <w:rPr>
          <w:rFonts w:ascii="Times New Roman" w:hAnsi="Times New Roman" w:cs="Times New Roman"/>
          <w:sz w:val="24"/>
          <w:szCs w:val="24"/>
        </w:rPr>
        <w:t>ак</w:t>
      </w:r>
      <w:r w:rsidR="000F1CB0" w:rsidRPr="00E6203C">
        <w:rPr>
          <w:rFonts w:ascii="Times New Roman" w:hAnsi="Times New Roman" w:cs="Times New Roman"/>
          <w:sz w:val="24"/>
          <w:szCs w:val="24"/>
        </w:rPr>
        <w:t xml:space="preserve">т или иной документ о передаче </w:t>
      </w:r>
      <w:r w:rsidR="00D742A8" w:rsidRPr="00E6203C">
        <w:rPr>
          <w:rFonts w:ascii="Times New Roman" w:hAnsi="Times New Roman" w:cs="Times New Roman"/>
          <w:sz w:val="24"/>
          <w:szCs w:val="24"/>
        </w:rPr>
        <w:t>Квартиры</w:t>
      </w:r>
      <w:r w:rsidRPr="00E620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0058" w:rsidRPr="00036D27" w:rsidRDefault="00900058" w:rsidP="00727C5A">
      <w:pPr>
        <w:pStyle w:val="ConsPlusNormal"/>
        <w:widowControl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48F0">
        <w:rPr>
          <w:rFonts w:ascii="Times New Roman" w:hAnsi="Times New Roman" w:cs="Times New Roman"/>
          <w:sz w:val="24"/>
          <w:szCs w:val="24"/>
        </w:rPr>
        <w:t>7.11. В случае уклонения Участника долевого строител</w:t>
      </w:r>
      <w:r w:rsidR="001C0584" w:rsidRPr="009048F0">
        <w:rPr>
          <w:rFonts w:ascii="Times New Roman" w:hAnsi="Times New Roman" w:cs="Times New Roman"/>
          <w:sz w:val="24"/>
          <w:szCs w:val="24"/>
        </w:rPr>
        <w:t>ьства от принятия Квартиры в 30</w:t>
      </w:r>
      <w:r w:rsidR="00B50C0D" w:rsidRPr="009048F0">
        <w:rPr>
          <w:rFonts w:ascii="Times New Roman" w:hAnsi="Times New Roman" w:cs="Times New Roman"/>
          <w:sz w:val="24"/>
          <w:szCs w:val="24"/>
        </w:rPr>
        <w:t>-дневный</w:t>
      </w:r>
      <w:r w:rsidR="00945EE7" w:rsidRPr="009048F0">
        <w:rPr>
          <w:rFonts w:ascii="Times New Roman" w:hAnsi="Times New Roman" w:cs="Times New Roman"/>
          <w:sz w:val="24"/>
          <w:szCs w:val="24"/>
        </w:rPr>
        <w:t xml:space="preserve"> </w:t>
      </w:r>
      <w:r w:rsidRPr="009048F0">
        <w:rPr>
          <w:rFonts w:ascii="Times New Roman" w:hAnsi="Times New Roman" w:cs="Times New Roman"/>
          <w:sz w:val="24"/>
          <w:szCs w:val="24"/>
        </w:rPr>
        <w:t>срок от установленного в п. 4.</w:t>
      </w:r>
      <w:r w:rsidR="00FA47CF" w:rsidRPr="009048F0">
        <w:rPr>
          <w:rFonts w:ascii="Times New Roman" w:hAnsi="Times New Roman" w:cs="Times New Roman"/>
          <w:sz w:val="24"/>
          <w:szCs w:val="24"/>
        </w:rPr>
        <w:t>6</w:t>
      </w:r>
      <w:r w:rsidRPr="009048F0">
        <w:rPr>
          <w:rFonts w:ascii="Times New Roman" w:hAnsi="Times New Roman" w:cs="Times New Roman"/>
          <w:sz w:val="24"/>
          <w:szCs w:val="24"/>
        </w:rPr>
        <w:t xml:space="preserve">. </w:t>
      </w:r>
      <w:r w:rsidR="003744F3" w:rsidRPr="009048F0">
        <w:rPr>
          <w:rFonts w:ascii="Times New Roman" w:hAnsi="Times New Roman" w:cs="Times New Roman"/>
          <w:sz w:val="24"/>
          <w:szCs w:val="24"/>
        </w:rPr>
        <w:t>До</w:t>
      </w:r>
      <w:r w:rsidR="00EE6205" w:rsidRPr="009048F0">
        <w:rPr>
          <w:rFonts w:ascii="Times New Roman" w:hAnsi="Times New Roman" w:cs="Times New Roman"/>
          <w:sz w:val="24"/>
          <w:szCs w:val="24"/>
        </w:rPr>
        <w:t xml:space="preserve">говора срока принятия </w:t>
      </w:r>
      <w:r w:rsidR="007F72D2" w:rsidRPr="009048F0">
        <w:rPr>
          <w:rFonts w:ascii="Times New Roman" w:hAnsi="Times New Roman" w:cs="Times New Roman"/>
          <w:sz w:val="24"/>
          <w:szCs w:val="24"/>
        </w:rPr>
        <w:t>Квартиры</w:t>
      </w:r>
      <w:r w:rsidRPr="009048F0">
        <w:rPr>
          <w:rFonts w:ascii="Times New Roman" w:hAnsi="Times New Roman" w:cs="Times New Roman"/>
          <w:sz w:val="24"/>
          <w:szCs w:val="24"/>
        </w:rPr>
        <w:t>, Застройщик оставля</w:t>
      </w:r>
      <w:r w:rsidR="003744F3" w:rsidRPr="009048F0">
        <w:rPr>
          <w:rFonts w:ascii="Times New Roman" w:hAnsi="Times New Roman" w:cs="Times New Roman"/>
          <w:sz w:val="24"/>
          <w:szCs w:val="24"/>
        </w:rPr>
        <w:t>ет за собой право расторгнуть До</w:t>
      </w:r>
      <w:r w:rsidR="00727C5A">
        <w:rPr>
          <w:rFonts w:ascii="Times New Roman" w:hAnsi="Times New Roman" w:cs="Times New Roman"/>
          <w:sz w:val="24"/>
          <w:szCs w:val="24"/>
        </w:rPr>
        <w:t>говор в одностороннем</w:t>
      </w:r>
      <w:r w:rsidRPr="009048F0">
        <w:rPr>
          <w:rFonts w:ascii="Times New Roman" w:hAnsi="Times New Roman" w:cs="Times New Roman"/>
          <w:sz w:val="24"/>
          <w:szCs w:val="24"/>
        </w:rPr>
        <w:t xml:space="preserve"> порядке, путем направления письмен</w:t>
      </w:r>
      <w:r w:rsidR="003744F3" w:rsidRPr="009048F0">
        <w:rPr>
          <w:rFonts w:ascii="Times New Roman" w:hAnsi="Times New Roman" w:cs="Times New Roman"/>
          <w:sz w:val="24"/>
          <w:szCs w:val="24"/>
        </w:rPr>
        <w:t>ного уведомления о расторжении Д</w:t>
      </w:r>
      <w:r w:rsidRPr="009048F0">
        <w:rPr>
          <w:rFonts w:ascii="Times New Roman" w:hAnsi="Times New Roman" w:cs="Times New Roman"/>
          <w:sz w:val="24"/>
          <w:szCs w:val="24"/>
        </w:rPr>
        <w:t>оговора Участнику долевого строительства.</w:t>
      </w:r>
      <w:r w:rsidR="003C72DA" w:rsidRPr="009048F0">
        <w:rPr>
          <w:rFonts w:ascii="Times New Roman" w:hAnsi="Times New Roman" w:cs="Times New Roman"/>
          <w:sz w:val="24"/>
          <w:szCs w:val="24"/>
        </w:rPr>
        <w:t xml:space="preserve"> </w:t>
      </w:r>
      <w:r w:rsidR="000634BC" w:rsidRPr="009048F0">
        <w:rPr>
          <w:rFonts w:ascii="Times New Roman" w:hAnsi="Times New Roman" w:cs="Times New Roman"/>
          <w:sz w:val="24"/>
          <w:szCs w:val="24"/>
        </w:rPr>
        <w:t>Уведомление может быть направлено Застройщиком на адрес электронной почты</w:t>
      </w:r>
      <w:r w:rsidR="002E1E69" w:rsidRPr="009048F0">
        <w:rPr>
          <w:rFonts w:ascii="Times New Roman" w:hAnsi="Times New Roman" w:cs="Times New Roman"/>
          <w:sz w:val="24"/>
          <w:szCs w:val="24"/>
        </w:rPr>
        <w:t xml:space="preserve"> и сообщением на номер телефона согласно п. 3.1.2. Договора.</w:t>
      </w:r>
    </w:p>
    <w:p w:rsidR="00E60DBC" w:rsidRPr="00DB2A3A" w:rsidRDefault="00E60DBC" w:rsidP="00727C5A">
      <w:pPr>
        <w:pStyle w:val="ConsPlusNormal"/>
        <w:widowControl/>
        <w:tabs>
          <w:tab w:val="left" w:pos="284"/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203C">
        <w:rPr>
          <w:rFonts w:ascii="Times New Roman" w:hAnsi="Times New Roman" w:cs="Times New Roman"/>
          <w:sz w:val="24"/>
          <w:szCs w:val="24"/>
        </w:rPr>
        <w:t xml:space="preserve">7.12. </w:t>
      </w:r>
      <w:r w:rsidR="003744F3" w:rsidRPr="00E6203C">
        <w:rPr>
          <w:rFonts w:ascii="Times New Roman" w:hAnsi="Times New Roman" w:cs="Times New Roman"/>
          <w:sz w:val="24"/>
          <w:szCs w:val="24"/>
        </w:rPr>
        <w:t>В случае, указанном в п. 7.11. Д</w:t>
      </w:r>
      <w:r w:rsidRPr="00E6203C">
        <w:rPr>
          <w:rFonts w:ascii="Times New Roman" w:hAnsi="Times New Roman" w:cs="Times New Roman"/>
          <w:sz w:val="24"/>
          <w:szCs w:val="24"/>
        </w:rPr>
        <w:t>оговора, Участнику долевого строительства в течение 10</w:t>
      </w:r>
      <w:r w:rsidR="00842D46" w:rsidRPr="00E6203C">
        <w:rPr>
          <w:rFonts w:ascii="Times New Roman" w:hAnsi="Times New Roman" w:cs="Times New Roman"/>
          <w:sz w:val="24"/>
          <w:szCs w:val="24"/>
        </w:rPr>
        <w:t xml:space="preserve"> (десяти)</w:t>
      </w:r>
      <w:r w:rsidRPr="00E6203C">
        <w:rPr>
          <w:rFonts w:ascii="Times New Roman" w:hAnsi="Times New Roman" w:cs="Times New Roman"/>
          <w:sz w:val="24"/>
          <w:szCs w:val="24"/>
        </w:rPr>
        <w:t xml:space="preserve"> </w:t>
      </w:r>
      <w:r w:rsidR="006F7448" w:rsidRPr="00E6203C">
        <w:rPr>
          <w:rFonts w:ascii="Times New Roman" w:hAnsi="Times New Roman" w:cs="Times New Roman"/>
          <w:sz w:val="24"/>
          <w:szCs w:val="24"/>
        </w:rPr>
        <w:t xml:space="preserve">рабочих дней с момента </w:t>
      </w:r>
      <w:r w:rsidR="00363381">
        <w:rPr>
          <w:rFonts w:ascii="Times New Roman" w:hAnsi="Times New Roman" w:cs="Times New Roman"/>
          <w:sz w:val="24"/>
          <w:szCs w:val="24"/>
        </w:rPr>
        <w:t xml:space="preserve">государственной регистрации </w:t>
      </w:r>
      <w:r w:rsidR="006F7448" w:rsidRPr="00E6203C">
        <w:rPr>
          <w:rFonts w:ascii="Times New Roman" w:hAnsi="Times New Roman" w:cs="Times New Roman"/>
          <w:sz w:val="24"/>
          <w:szCs w:val="24"/>
        </w:rPr>
        <w:t>расторжения Д</w:t>
      </w:r>
      <w:r w:rsidRPr="00E6203C">
        <w:rPr>
          <w:rFonts w:ascii="Times New Roman" w:hAnsi="Times New Roman" w:cs="Times New Roman"/>
          <w:sz w:val="24"/>
          <w:szCs w:val="24"/>
        </w:rPr>
        <w:t xml:space="preserve">оговора возвращаются денежные </w:t>
      </w:r>
      <w:r w:rsidR="003744F3" w:rsidRPr="00E6203C">
        <w:rPr>
          <w:rFonts w:ascii="Times New Roman" w:hAnsi="Times New Roman" w:cs="Times New Roman"/>
          <w:sz w:val="24"/>
          <w:szCs w:val="24"/>
        </w:rPr>
        <w:t>средства, уплаченные им в счет</w:t>
      </w:r>
      <w:r w:rsidR="00F10616" w:rsidRPr="00E6203C">
        <w:rPr>
          <w:rFonts w:ascii="Times New Roman" w:hAnsi="Times New Roman" w:cs="Times New Roman"/>
          <w:sz w:val="24"/>
          <w:szCs w:val="24"/>
        </w:rPr>
        <w:t xml:space="preserve"> цены</w:t>
      </w:r>
      <w:r w:rsidR="003744F3" w:rsidRPr="00E6203C">
        <w:rPr>
          <w:rFonts w:ascii="Times New Roman" w:hAnsi="Times New Roman" w:cs="Times New Roman"/>
          <w:sz w:val="24"/>
          <w:szCs w:val="24"/>
        </w:rPr>
        <w:t xml:space="preserve"> Д</w:t>
      </w:r>
      <w:r w:rsidRPr="00E6203C">
        <w:rPr>
          <w:rFonts w:ascii="Times New Roman" w:hAnsi="Times New Roman" w:cs="Times New Roman"/>
          <w:sz w:val="24"/>
          <w:szCs w:val="24"/>
        </w:rPr>
        <w:t>оговора.</w:t>
      </w:r>
    </w:p>
    <w:p w:rsidR="00BA3481" w:rsidRDefault="00BA3481" w:rsidP="00727C5A">
      <w:pPr>
        <w:pStyle w:val="ConsPlusNormal"/>
        <w:widowControl/>
        <w:tabs>
          <w:tab w:val="left" w:pos="250"/>
          <w:tab w:val="left" w:pos="284"/>
          <w:tab w:val="left" w:pos="42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0DBC" w:rsidRPr="00DB2A3A" w:rsidRDefault="00E60DBC" w:rsidP="00727C5A">
      <w:pPr>
        <w:pStyle w:val="ConsPlusNormal"/>
        <w:widowControl/>
        <w:tabs>
          <w:tab w:val="left" w:pos="284"/>
          <w:tab w:val="left" w:pos="426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A3A">
        <w:rPr>
          <w:rFonts w:ascii="Times New Roman" w:hAnsi="Times New Roman" w:cs="Times New Roman"/>
          <w:b/>
          <w:sz w:val="24"/>
          <w:szCs w:val="24"/>
        </w:rPr>
        <w:t>8. Обстоятельства непреодолимой силы</w:t>
      </w:r>
    </w:p>
    <w:p w:rsidR="00E60DBC" w:rsidRPr="00DB2A3A" w:rsidRDefault="00E60DBC" w:rsidP="00727C5A">
      <w:pPr>
        <w:widowControl w:val="0"/>
        <w:numPr>
          <w:ilvl w:val="1"/>
          <w:numId w:val="11"/>
        </w:numPr>
        <w:tabs>
          <w:tab w:val="left" w:pos="0"/>
          <w:tab w:val="left" w:pos="284"/>
          <w:tab w:val="left" w:pos="426"/>
        </w:tabs>
        <w:ind w:left="0" w:firstLine="567"/>
        <w:jc w:val="both"/>
      </w:pPr>
      <w:r w:rsidRPr="00DB2A3A">
        <w:t>Стороны освобождаются от ответственности за полное или частичное неисполнение любого из св</w:t>
      </w:r>
      <w:r w:rsidR="003744F3" w:rsidRPr="00DB2A3A">
        <w:t>оих обязательств по Д</w:t>
      </w:r>
      <w:r w:rsidRPr="00DB2A3A">
        <w:t>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блокады, запрещения.</w:t>
      </w:r>
    </w:p>
    <w:p w:rsidR="00E60DBC" w:rsidRPr="00DB2A3A" w:rsidRDefault="00E60DBC" w:rsidP="00727C5A">
      <w:pPr>
        <w:tabs>
          <w:tab w:val="left" w:pos="284"/>
          <w:tab w:val="left" w:pos="426"/>
        </w:tabs>
        <w:ind w:firstLine="567"/>
        <w:jc w:val="both"/>
      </w:pPr>
      <w:r w:rsidRPr="00DB2A3A">
        <w:lastRenderedPageBreak/>
        <w:t>8.2. В случае наступления обстоятельств непреодолимой силы</w:t>
      </w:r>
      <w:r w:rsidR="00650584" w:rsidRPr="00DB2A3A">
        <w:t>,</w:t>
      </w:r>
      <w:r w:rsidRPr="00DB2A3A">
        <w:t xml:space="preserve"> срок выполне</w:t>
      </w:r>
      <w:r w:rsidR="003744F3" w:rsidRPr="00DB2A3A">
        <w:t>ния обязательств по Д</w:t>
      </w:r>
      <w:r w:rsidRPr="00DB2A3A">
        <w:t>оговору отодвигается соразмерно времени, в течение которого действуют такие обстоятельства и их последствия.</w:t>
      </w:r>
    </w:p>
    <w:p w:rsidR="00FC7163" w:rsidRDefault="00E60DBC" w:rsidP="00FC7163">
      <w:pPr>
        <w:tabs>
          <w:tab w:val="left" w:pos="284"/>
          <w:tab w:val="left" w:pos="426"/>
        </w:tabs>
        <w:ind w:firstLine="567"/>
        <w:jc w:val="both"/>
      </w:pPr>
      <w:r w:rsidRPr="00DB2A3A">
        <w:t>8.3. Сторона, для которой создалась невозможность исполнен</w:t>
      </w:r>
      <w:r w:rsidR="003744F3" w:rsidRPr="00DB2A3A">
        <w:t>ия обязательства по Д</w:t>
      </w:r>
      <w:r w:rsidRPr="00DB2A3A">
        <w:t>оговору, обязана не позднее 5 (пяти)</w:t>
      </w:r>
      <w:r w:rsidR="00650584" w:rsidRPr="00DB2A3A">
        <w:t xml:space="preserve"> рабочих</w:t>
      </w:r>
      <w:r w:rsidRPr="00DB2A3A">
        <w:t xml:space="preserve"> дней сообщить другой Стороне</w:t>
      </w:r>
      <w:r w:rsidR="00650584" w:rsidRPr="00DB2A3A">
        <w:t>,</w:t>
      </w:r>
      <w:r w:rsidRPr="00DB2A3A">
        <w:t xml:space="preserve"> в письменной форме</w:t>
      </w:r>
      <w:r w:rsidR="00650584" w:rsidRPr="00DB2A3A">
        <w:t>,</w:t>
      </w:r>
      <w:r w:rsidRPr="00DB2A3A">
        <w:t xml:space="preserve"> (любыми средствами связи) о наступлении, предполагаемом сроке действия и прекращении действия вышеуказанных обстоятельств.</w:t>
      </w:r>
    </w:p>
    <w:p w:rsidR="001A5B8D" w:rsidRDefault="00FC7163" w:rsidP="00FC7163">
      <w:pPr>
        <w:tabs>
          <w:tab w:val="left" w:pos="284"/>
          <w:tab w:val="left" w:pos="426"/>
        </w:tabs>
        <w:ind w:firstLine="567"/>
        <w:jc w:val="both"/>
      </w:pPr>
      <w:r>
        <w:t xml:space="preserve">8.4. </w:t>
      </w:r>
      <w:r w:rsidR="00E60DBC" w:rsidRPr="00DB2A3A">
        <w:t>Не уведомление или несвоевременное уведомление лишает Сторону права ссылаться на вышеуказанное обстоятельство, как на основание, освобождающее от ответственности за неисполне</w:t>
      </w:r>
      <w:r w:rsidR="003744F3" w:rsidRPr="00DB2A3A">
        <w:t>ние обязательств по Д</w:t>
      </w:r>
      <w:r w:rsidR="00E60DBC" w:rsidRPr="00DB2A3A">
        <w:t>оговору.</w:t>
      </w:r>
    </w:p>
    <w:p w:rsidR="00BF691A" w:rsidRPr="00DB2A3A" w:rsidRDefault="00BF691A" w:rsidP="00BF691A">
      <w:pPr>
        <w:widowControl w:val="0"/>
        <w:tabs>
          <w:tab w:val="left" w:pos="143"/>
          <w:tab w:val="left" w:pos="284"/>
          <w:tab w:val="left" w:pos="426"/>
        </w:tabs>
        <w:jc w:val="both"/>
      </w:pPr>
    </w:p>
    <w:p w:rsidR="00E60DBC" w:rsidRPr="00DB2A3A" w:rsidRDefault="00E60DBC" w:rsidP="00727C5A">
      <w:pPr>
        <w:pStyle w:val="12"/>
        <w:widowControl w:val="0"/>
        <w:tabs>
          <w:tab w:val="left" w:pos="284"/>
          <w:tab w:val="left" w:pos="4230"/>
        </w:tabs>
        <w:ind w:left="0"/>
        <w:jc w:val="center"/>
        <w:rPr>
          <w:b/>
          <w:bCs/>
        </w:rPr>
      </w:pPr>
      <w:r w:rsidRPr="00DB2A3A">
        <w:rPr>
          <w:b/>
          <w:bCs/>
        </w:rPr>
        <w:t>9. Заключительные положения</w:t>
      </w:r>
    </w:p>
    <w:p w:rsidR="00582F13" w:rsidRPr="00DB2A3A" w:rsidRDefault="003744F3" w:rsidP="00FC7163">
      <w:pPr>
        <w:suppressAutoHyphens w:val="0"/>
        <w:autoSpaceDE w:val="0"/>
        <w:autoSpaceDN w:val="0"/>
        <w:adjustRightInd w:val="0"/>
        <w:ind w:firstLine="567"/>
        <w:jc w:val="both"/>
      </w:pPr>
      <w:r w:rsidRPr="00DB2A3A">
        <w:t>9.1</w:t>
      </w:r>
      <w:r w:rsidR="00D12ADD" w:rsidRPr="00DB2A3A">
        <w:t xml:space="preserve">. </w:t>
      </w:r>
      <w:r w:rsidR="00E60DBC" w:rsidRPr="00DB2A3A">
        <w:t>Все споры, возникающие</w:t>
      </w:r>
      <w:r w:rsidR="00EE4D78" w:rsidRPr="00DB2A3A">
        <w:t xml:space="preserve"> между сторонами по Д</w:t>
      </w:r>
      <w:r w:rsidR="00E60DBC" w:rsidRPr="00DB2A3A">
        <w:t>оговору, подлежат рассмотрению: если согласно действующему законодательству иск Участника долевого строительства относится к категории иск</w:t>
      </w:r>
      <w:r w:rsidR="00FC7163">
        <w:t xml:space="preserve">ов о защите прав потребителей – </w:t>
      </w:r>
      <w:r w:rsidR="00E60DBC" w:rsidRPr="00DB2A3A">
        <w:t>в суде, определяемом Участником долевого строительства самостоятельно в соответствии с законодательством о защите прав потребителей; в случае, есл</w:t>
      </w:r>
      <w:r w:rsidR="00FC7163">
        <w:t xml:space="preserve">и истцом выступает Застройщик – </w:t>
      </w:r>
      <w:r w:rsidR="00E60DBC" w:rsidRPr="00DB2A3A">
        <w:t xml:space="preserve">в Федеральном суде Центрального района </w:t>
      </w:r>
      <w:r w:rsidR="00727C5A">
        <w:t xml:space="preserve">                          </w:t>
      </w:r>
      <w:r w:rsidR="00E60DBC" w:rsidRPr="00DB2A3A">
        <w:t>г. Кемерово или Мировым судьей Судебного участка №</w:t>
      </w:r>
      <w:r w:rsidR="00727C5A">
        <w:t xml:space="preserve"> </w:t>
      </w:r>
      <w:r w:rsidR="00E60DBC" w:rsidRPr="00DB2A3A">
        <w:t>3 Центрального района г. Кемерово. В случае,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соглашению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</w:t>
      </w:r>
      <w:r w:rsidR="00727C5A">
        <w:t xml:space="preserve"> </w:t>
      </w:r>
      <w:r w:rsidR="00E60DBC" w:rsidRPr="00DB2A3A">
        <w:t>3 Центрального района г. Кемерово.</w:t>
      </w:r>
    </w:p>
    <w:p w:rsidR="00E60DBC" w:rsidRPr="00DB2A3A" w:rsidRDefault="00582F13" w:rsidP="00727C5A">
      <w:pPr>
        <w:suppressAutoHyphens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DB2A3A">
        <w:t>9.2.</w:t>
      </w:r>
      <w:r w:rsidRPr="00DB2A3A">
        <w:rPr>
          <w:bCs/>
          <w:color w:val="000000"/>
        </w:rPr>
        <w:t xml:space="preserve"> </w:t>
      </w:r>
      <w:r w:rsidR="00E60DBC" w:rsidRPr="00DB2A3A">
        <w:rPr>
          <w:bCs/>
          <w:color w:val="000000"/>
        </w:rPr>
        <w:t>Если Сторона в связи с исполнением свое</w:t>
      </w:r>
      <w:r w:rsidR="00EE4D78" w:rsidRPr="00DB2A3A">
        <w:rPr>
          <w:bCs/>
          <w:color w:val="000000"/>
        </w:rPr>
        <w:t>го обязательства по Д</w:t>
      </w:r>
      <w:r w:rsidR="00E60DBC" w:rsidRPr="00DB2A3A">
        <w:rPr>
          <w:bCs/>
          <w:color w:val="000000"/>
        </w:rPr>
        <w:t xml:space="preserve">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</w:t>
      </w:r>
      <w:r w:rsidR="00A960ED" w:rsidRPr="00DB2A3A">
        <w:rPr>
          <w:bCs/>
          <w:color w:val="000000"/>
        </w:rPr>
        <w:t>с Федеральным законом от 29.07.</w:t>
      </w:r>
      <w:r w:rsidR="00727C5A">
        <w:rPr>
          <w:bCs/>
          <w:color w:val="000000"/>
        </w:rPr>
        <w:t>2004</w:t>
      </w:r>
      <w:r w:rsidR="00E60DBC" w:rsidRPr="00DB2A3A">
        <w:rPr>
          <w:bCs/>
          <w:color w:val="000000"/>
        </w:rPr>
        <w:t xml:space="preserve"> №</w:t>
      </w:r>
      <w:r w:rsidR="00A960ED" w:rsidRPr="00DB2A3A">
        <w:rPr>
          <w:bCs/>
          <w:color w:val="000000"/>
        </w:rPr>
        <w:t xml:space="preserve"> </w:t>
      </w:r>
      <w:r w:rsidR="00E60DBC" w:rsidRPr="00DB2A3A">
        <w:rPr>
          <w:bCs/>
          <w:color w:val="000000"/>
        </w:rPr>
        <w:t>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:rsidR="00E60DBC" w:rsidRPr="00785358" w:rsidRDefault="00EE4D78" w:rsidP="00727C5A">
      <w:pPr>
        <w:tabs>
          <w:tab w:val="left" w:pos="284"/>
          <w:tab w:val="left" w:pos="426"/>
        </w:tabs>
        <w:ind w:firstLine="567"/>
        <w:jc w:val="both"/>
      </w:pPr>
      <w:r w:rsidRPr="00785358">
        <w:t>9.</w:t>
      </w:r>
      <w:r w:rsidR="00582F13" w:rsidRPr="00785358">
        <w:t>3</w:t>
      </w:r>
      <w:r w:rsidRPr="00785358">
        <w:t>. Подпис</w:t>
      </w:r>
      <w:r w:rsidR="00E36754" w:rsidRPr="00785358">
        <w:t xml:space="preserve">ывая </w:t>
      </w:r>
      <w:r w:rsidRPr="00785358">
        <w:t>Д</w:t>
      </w:r>
      <w:r w:rsidR="00E36754" w:rsidRPr="00785358">
        <w:t>оговор,</w:t>
      </w:r>
      <w:r w:rsidR="00E60DBC" w:rsidRPr="00785358">
        <w:t xml:space="preserve"> Уч</w:t>
      </w:r>
      <w:r w:rsidR="00FC7163">
        <w:t>астник долевого строительства в</w:t>
      </w:r>
      <w:r w:rsidR="00E60DBC" w:rsidRPr="00785358">
        <w:t xml:space="preserve"> соответствии с Фед</w:t>
      </w:r>
      <w:r w:rsidR="00727C5A">
        <w:t xml:space="preserve">еральным законом от 27.07.2006 </w:t>
      </w:r>
      <w:r w:rsidR="00E60DBC" w:rsidRPr="00785358">
        <w:t>№ 152-ФЗ</w:t>
      </w:r>
      <w:r w:rsidR="00673079" w:rsidRPr="00785358">
        <w:t xml:space="preserve"> «О персональных данных»</w:t>
      </w:r>
      <w:r w:rsidR="00E60DBC" w:rsidRPr="00785358">
        <w:t xml:space="preserve"> дает </w:t>
      </w:r>
      <w:r w:rsidR="00673079" w:rsidRPr="00785358">
        <w:t xml:space="preserve">свое </w:t>
      </w:r>
      <w:r w:rsidR="00E60DBC" w:rsidRPr="00785358">
        <w:t>согласие З</w:t>
      </w:r>
      <w:r w:rsidR="00FC7163">
        <w:t xml:space="preserve">астройщику на сбор и обработку </w:t>
      </w:r>
      <w:r w:rsidR="00E60DBC" w:rsidRPr="00785358">
        <w:t xml:space="preserve">своих персональных данных, указанных в </w:t>
      </w:r>
      <w:r w:rsidR="00101F3F" w:rsidRPr="00785358">
        <w:t>настоящем пункте</w:t>
      </w:r>
      <w:r w:rsidRPr="00785358">
        <w:t xml:space="preserve"> Д</w:t>
      </w:r>
      <w:r w:rsidR="00221362" w:rsidRPr="00785358">
        <w:t>оговора, а также</w:t>
      </w:r>
      <w:r w:rsidR="00135A4B" w:rsidRPr="00785358">
        <w:t xml:space="preserve"> на </w:t>
      </w:r>
      <w:r w:rsidR="00492BF9" w:rsidRPr="00785358">
        <w:t>предоставление</w:t>
      </w:r>
      <w:r w:rsidR="00135A4B" w:rsidRPr="00785358">
        <w:t xml:space="preserve"> </w:t>
      </w:r>
      <w:r w:rsidR="00492BF9" w:rsidRPr="00785358">
        <w:t>Застройщиком</w:t>
      </w:r>
      <w:r w:rsidR="00135A4B" w:rsidRPr="00785358">
        <w:t xml:space="preserve"> информации путем направления почтовой корреспонденции, посредством электрон</w:t>
      </w:r>
      <w:r w:rsidR="0014077A" w:rsidRPr="00785358">
        <w:t>ной почты, телефонных обращений</w:t>
      </w:r>
      <w:r w:rsidR="002B3E4C" w:rsidRPr="00785358">
        <w:t xml:space="preserve"> и информирований</w:t>
      </w:r>
      <w:r w:rsidR="0014077A" w:rsidRPr="00785358">
        <w:t xml:space="preserve"> </w:t>
      </w:r>
      <w:r w:rsidR="0065636F" w:rsidRPr="00785358">
        <w:t xml:space="preserve">по </w:t>
      </w:r>
      <w:r w:rsidR="00492BF9" w:rsidRPr="00785358">
        <w:t>указанным</w:t>
      </w:r>
      <w:r w:rsidR="0014077A" w:rsidRPr="00785358">
        <w:t xml:space="preserve"> Участником долевого строительства</w:t>
      </w:r>
      <w:r w:rsidR="0065636F" w:rsidRPr="00785358">
        <w:t xml:space="preserve"> </w:t>
      </w:r>
      <w:r w:rsidR="0014077A" w:rsidRPr="00785358">
        <w:t>в п. 9.8. Договора</w:t>
      </w:r>
      <w:r w:rsidR="00882B26" w:rsidRPr="00785358">
        <w:t xml:space="preserve"> данным</w:t>
      </w:r>
      <w:r w:rsidR="0014077A" w:rsidRPr="00785358">
        <w:t xml:space="preserve">. </w:t>
      </w:r>
    </w:p>
    <w:p w:rsidR="00E60DBC" w:rsidRPr="00785358" w:rsidRDefault="00E60DBC" w:rsidP="00727C5A">
      <w:pPr>
        <w:tabs>
          <w:tab w:val="left" w:pos="284"/>
          <w:tab w:val="left" w:pos="426"/>
        </w:tabs>
        <w:ind w:firstLine="567"/>
        <w:jc w:val="both"/>
      </w:pPr>
      <w:r w:rsidRPr="00785358">
        <w:t>Вышеуказанное согласие дается Участником долевого строительства в целях совершения сделки, предус</w:t>
      </w:r>
      <w:r w:rsidR="00EE4D78" w:rsidRPr="00785358">
        <w:t>мотренной условиями Д</w:t>
      </w:r>
      <w:r w:rsidR="00727C5A">
        <w:t xml:space="preserve">оговора, </w:t>
      </w:r>
      <w:r w:rsidRPr="00785358">
        <w:t>а также в целях принятия решений или совершения иных действий, порождающих юридические последствия.</w:t>
      </w:r>
    </w:p>
    <w:p w:rsidR="00222498" w:rsidRPr="00785358" w:rsidRDefault="00222498" w:rsidP="00727C5A">
      <w:pPr>
        <w:tabs>
          <w:tab w:val="left" w:pos="426"/>
          <w:tab w:val="left" w:pos="709"/>
          <w:tab w:val="left" w:pos="1134"/>
        </w:tabs>
        <w:ind w:firstLine="567"/>
        <w:jc w:val="both"/>
      </w:pPr>
      <w:r w:rsidRPr="00785358">
        <w:t>Перечень персональных данных, передаваемых Застройщику на обработку:</w:t>
      </w:r>
    </w:p>
    <w:p w:rsidR="00222498" w:rsidRPr="00785358" w:rsidRDefault="00222498" w:rsidP="00727C5A">
      <w:pPr>
        <w:tabs>
          <w:tab w:val="left" w:pos="284"/>
          <w:tab w:val="left" w:pos="426"/>
        </w:tabs>
        <w:ind w:firstLine="567"/>
        <w:jc w:val="both"/>
      </w:pPr>
      <w:r w:rsidRPr="00785358">
        <w:t>•</w:t>
      </w:r>
      <w:r w:rsidRPr="00785358">
        <w:tab/>
        <w:t>фамилия, имя, отчество;</w:t>
      </w:r>
    </w:p>
    <w:p w:rsidR="00222498" w:rsidRPr="00785358" w:rsidRDefault="00222498" w:rsidP="00727C5A">
      <w:pPr>
        <w:tabs>
          <w:tab w:val="left" w:pos="284"/>
          <w:tab w:val="left" w:pos="426"/>
        </w:tabs>
        <w:ind w:firstLine="567"/>
        <w:jc w:val="both"/>
      </w:pPr>
      <w:r w:rsidRPr="00785358">
        <w:t>•</w:t>
      </w:r>
      <w:r w:rsidRPr="00785358">
        <w:tab/>
        <w:t>паспортные данные;</w:t>
      </w:r>
    </w:p>
    <w:p w:rsidR="00222498" w:rsidRPr="00785358" w:rsidRDefault="00981ED8" w:rsidP="00727C5A">
      <w:pPr>
        <w:tabs>
          <w:tab w:val="left" w:pos="284"/>
          <w:tab w:val="left" w:pos="426"/>
        </w:tabs>
        <w:ind w:firstLine="567"/>
        <w:jc w:val="both"/>
      </w:pPr>
      <w:r w:rsidRPr="00785358">
        <w:t>•</w:t>
      </w:r>
      <w:r w:rsidRPr="00785358">
        <w:tab/>
        <w:t>адрес проживания и регистрации;</w:t>
      </w:r>
    </w:p>
    <w:p w:rsidR="00981ED8" w:rsidRPr="00785358" w:rsidRDefault="00981ED8" w:rsidP="00727C5A">
      <w:pPr>
        <w:pStyle w:val="20"/>
        <w:widowControl w:val="0"/>
        <w:numPr>
          <w:ilvl w:val="0"/>
          <w:numId w:val="5"/>
        </w:numPr>
        <w:tabs>
          <w:tab w:val="left" w:pos="284"/>
          <w:tab w:val="left" w:pos="426"/>
        </w:tabs>
        <w:ind w:left="0" w:firstLine="567"/>
        <w:jc w:val="both"/>
      </w:pPr>
      <w:r w:rsidRPr="00785358">
        <w:t>СНИЛС;</w:t>
      </w:r>
    </w:p>
    <w:p w:rsidR="00981ED8" w:rsidRPr="00785358" w:rsidRDefault="00981ED8" w:rsidP="00727C5A">
      <w:pPr>
        <w:pStyle w:val="20"/>
        <w:widowControl w:val="0"/>
        <w:numPr>
          <w:ilvl w:val="0"/>
          <w:numId w:val="5"/>
        </w:numPr>
        <w:tabs>
          <w:tab w:val="left" w:pos="284"/>
          <w:tab w:val="left" w:pos="426"/>
        </w:tabs>
        <w:ind w:left="0" w:firstLine="567"/>
        <w:jc w:val="both"/>
      </w:pPr>
      <w:r w:rsidRPr="00785358">
        <w:t>контактный телефон;</w:t>
      </w:r>
    </w:p>
    <w:p w:rsidR="008611CA" w:rsidRPr="00785358" w:rsidRDefault="008611CA" w:rsidP="00727C5A">
      <w:pPr>
        <w:pStyle w:val="20"/>
        <w:widowControl w:val="0"/>
        <w:numPr>
          <w:ilvl w:val="0"/>
          <w:numId w:val="5"/>
        </w:numPr>
        <w:tabs>
          <w:tab w:val="left" w:pos="284"/>
          <w:tab w:val="left" w:pos="426"/>
        </w:tabs>
        <w:ind w:left="0" w:firstLine="567"/>
        <w:jc w:val="both"/>
      </w:pPr>
      <w:r w:rsidRPr="00785358">
        <w:t>адрес электронной почты;</w:t>
      </w:r>
    </w:p>
    <w:p w:rsidR="00222498" w:rsidRPr="00785358" w:rsidRDefault="00222498" w:rsidP="00727C5A">
      <w:pPr>
        <w:pStyle w:val="20"/>
        <w:widowControl w:val="0"/>
        <w:numPr>
          <w:ilvl w:val="0"/>
          <w:numId w:val="5"/>
        </w:numPr>
        <w:tabs>
          <w:tab w:val="left" w:pos="284"/>
          <w:tab w:val="left" w:pos="426"/>
        </w:tabs>
        <w:ind w:left="0" w:firstLine="567"/>
        <w:jc w:val="both"/>
      </w:pPr>
      <w:r w:rsidRPr="00785358">
        <w:t>иные данные, необход</w:t>
      </w:r>
      <w:r w:rsidR="00EE4D78" w:rsidRPr="00785358">
        <w:t>имые для исполнения Д</w:t>
      </w:r>
      <w:r w:rsidRPr="00785358">
        <w:t>оговора.</w:t>
      </w:r>
    </w:p>
    <w:p w:rsidR="00083A10" w:rsidRPr="00DB2A3A" w:rsidRDefault="00083A10" w:rsidP="00727C5A">
      <w:pPr>
        <w:widowControl w:val="0"/>
        <w:tabs>
          <w:tab w:val="left" w:pos="426"/>
        </w:tabs>
        <w:ind w:firstLine="567"/>
        <w:jc w:val="both"/>
      </w:pPr>
      <w:r w:rsidRPr="00785358">
        <w:t xml:space="preserve">Участник долевого строительства дает согласие на обработку Застройщиком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</w:t>
      </w:r>
      <w:r w:rsidR="00727C5A">
        <w:t xml:space="preserve">законе от 27.07.2006 </w:t>
      </w:r>
      <w:r w:rsidRPr="00785358">
        <w:t>№ 152-ФЗ</w:t>
      </w:r>
      <w:r w:rsidR="00165FEE" w:rsidRPr="00785358">
        <w:t xml:space="preserve"> «О персональных данных»</w:t>
      </w:r>
      <w:r w:rsidRPr="00785358">
        <w:t>, а также на передачу такой информации третьим лицам, в случаях, установленных нормативными документами вышестоящих органов и законодательством. Настоящее согласие действует бессрочно.</w:t>
      </w:r>
    </w:p>
    <w:p w:rsidR="00083A10" w:rsidRPr="00DB2A3A" w:rsidRDefault="00083A10" w:rsidP="00727C5A">
      <w:pPr>
        <w:widowControl w:val="0"/>
        <w:tabs>
          <w:tab w:val="left" w:pos="426"/>
        </w:tabs>
        <w:ind w:firstLine="567"/>
        <w:jc w:val="both"/>
      </w:pPr>
      <w:r w:rsidRPr="00DB2A3A">
        <w:lastRenderedPageBreak/>
        <w:t>9.</w:t>
      </w:r>
      <w:r w:rsidR="00582F13" w:rsidRPr="00DB2A3A">
        <w:t>4</w:t>
      </w:r>
      <w:r w:rsidRPr="00DB2A3A">
        <w:t>. Все изменения и дополнени</w:t>
      </w:r>
      <w:r w:rsidR="00EE4D78" w:rsidRPr="00DB2A3A">
        <w:t>я к Д</w:t>
      </w:r>
      <w:r w:rsidR="00727C5A">
        <w:t xml:space="preserve">оговору вступают в силу с </w:t>
      </w:r>
      <w:r w:rsidRPr="00DB2A3A">
        <w:t>момента их государственной регистрации.</w:t>
      </w:r>
    </w:p>
    <w:p w:rsidR="00083A10" w:rsidRPr="00DB2A3A" w:rsidRDefault="00083A10" w:rsidP="00727C5A">
      <w:pPr>
        <w:widowControl w:val="0"/>
        <w:tabs>
          <w:tab w:val="left" w:pos="426"/>
        </w:tabs>
        <w:ind w:firstLine="567"/>
        <w:jc w:val="both"/>
      </w:pPr>
      <w:r w:rsidRPr="00DB2A3A">
        <w:t>9.</w:t>
      </w:r>
      <w:r w:rsidR="00582F13" w:rsidRPr="00DB2A3A">
        <w:t>5</w:t>
      </w:r>
      <w:r w:rsidRPr="00DB2A3A">
        <w:t xml:space="preserve">. Недействительность </w:t>
      </w:r>
      <w:r w:rsidR="00EE4D78" w:rsidRPr="00DB2A3A">
        <w:t>какого-либо условия Д</w:t>
      </w:r>
      <w:r w:rsidRPr="00DB2A3A">
        <w:t>оговора не влечет за собой недействительность прочих его условий.</w:t>
      </w:r>
    </w:p>
    <w:p w:rsidR="00083A10" w:rsidRPr="00DB2A3A" w:rsidRDefault="00083A10" w:rsidP="00727C5A">
      <w:pPr>
        <w:widowControl w:val="0"/>
        <w:tabs>
          <w:tab w:val="left" w:pos="426"/>
        </w:tabs>
        <w:ind w:firstLine="567"/>
        <w:jc w:val="both"/>
      </w:pPr>
      <w:r w:rsidRPr="00DB2A3A">
        <w:t>9.</w:t>
      </w:r>
      <w:r w:rsidR="00582F13" w:rsidRPr="00DB2A3A">
        <w:t>6</w:t>
      </w:r>
      <w:r w:rsidRPr="00DB2A3A">
        <w:t>. С</w:t>
      </w:r>
      <w:r w:rsidR="00EE4D78" w:rsidRPr="00DB2A3A">
        <w:t xml:space="preserve"> момента подписания Д</w:t>
      </w:r>
      <w:r w:rsidRPr="00DB2A3A">
        <w:t>оговора все предшествующие переговоры, соглашения и переписка Сторон, прот</w:t>
      </w:r>
      <w:r w:rsidR="00EE4D78" w:rsidRPr="00DB2A3A">
        <w:t>иворечащие условиям Д</w:t>
      </w:r>
      <w:r w:rsidRPr="00DB2A3A">
        <w:t>оговора, утрачивают силу и не могут использоваться Сторонами в качестве доказательства в случае</w:t>
      </w:r>
      <w:r w:rsidR="00EE4D78" w:rsidRPr="00DB2A3A">
        <w:t xml:space="preserve"> спора и для толкования текста Д</w:t>
      </w:r>
      <w:r w:rsidRPr="00DB2A3A">
        <w:t xml:space="preserve">оговора. </w:t>
      </w:r>
    </w:p>
    <w:p w:rsidR="005C04D8" w:rsidRPr="00DB2A3A" w:rsidRDefault="00727C5A" w:rsidP="00727C5A">
      <w:pPr>
        <w:widowControl w:val="0"/>
        <w:tabs>
          <w:tab w:val="left" w:pos="426"/>
          <w:tab w:val="left" w:pos="1134"/>
        </w:tabs>
        <w:ind w:firstLine="567"/>
        <w:jc w:val="both"/>
      </w:pPr>
      <w:r>
        <w:t xml:space="preserve">9.7. </w:t>
      </w:r>
      <w:r w:rsidR="00BB7E5E" w:rsidRPr="00DB2A3A">
        <w:t>Договор составлен в 2 (дву</w:t>
      </w:r>
      <w:r w:rsidR="005C04D8" w:rsidRPr="00DB2A3A">
        <w:t>х) подлинных экземплярах, по одному для каждой Стороны</w:t>
      </w:r>
      <w:r w:rsidR="00BB7E5E" w:rsidRPr="00DB2A3A">
        <w:t xml:space="preserve">. </w:t>
      </w:r>
      <w:r w:rsidR="005C04D8" w:rsidRPr="00DB2A3A">
        <w:t>Все экземпляры имеют равную юридическую силу.</w:t>
      </w:r>
    </w:p>
    <w:p w:rsidR="00E341D3" w:rsidRPr="00DB2A3A" w:rsidRDefault="00E341D3" w:rsidP="00727C5A">
      <w:pPr>
        <w:widowControl w:val="0"/>
        <w:tabs>
          <w:tab w:val="left" w:pos="426"/>
        </w:tabs>
        <w:ind w:firstLine="567"/>
        <w:jc w:val="both"/>
      </w:pPr>
      <w:r w:rsidRPr="00DB2A3A">
        <w:t>9.8. Стороны, подписывая Договор, согласовали условие о том, что вся корреспонденция направляется Сторонам по следующим адресам:</w:t>
      </w:r>
    </w:p>
    <w:p w:rsidR="00E341D3" w:rsidRPr="00DB2A3A" w:rsidRDefault="00E341D3" w:rsidP="00727C5A">
      <w:pPr>
        <w:tabs>
          <w:tab w:val="left" w:pos="426"/>
        </w:tabs>
        <w:ind w:firstLine="567"/>
      </w:pPr>
      <w:r w:rsidRPr="00DB2A3A">
        <w:t>Адрес Застройщика: 650000, г. Кемерово, ул. Кирова, 25, оф. 33.</w:t>
      </w:r>
    </w:p>
    <w:p w:rsidR="008F1DA2" w:rsidRDefault="00E341D3" w:rsidP="00727C5A">
      <w:pPr>
        <w:pStyle w:val="Standard"/>
        <w:ind w:firstLine="567"/>
        <w:jc w:val="both"/>
      </w:pPr>
      <w:r w:rsidRPr="00DB2A3A">
        <w:t xml:space="preserve">Адрес Участника долевого строительства: </w:t>
      </w:r>
      <w:r w:rsidR="00363234">
        <w:t>_____________________________</w:t>
      </w:r>
      <w:r w:rsidR="00727C5A">
        <w:t>____________</w:t>
      </w:r>
      <w:r w:rsidR="00BE2047" w:rsidRPr="00DB2A3A">
        <w:t>.</w:t>
      </w:r>
    </w:p>
    <w:p w:rsidR="00363234" w:rsidRDefault="00363234" w:rsidP="00727C5A">
      <w:pPr>
        <w:pStyle w:val="Standard"/>
        <w:ind w:firstLine="567"/>
        <w:jc w:val="both"/>
      </w:pPr>
      <w:r w:rsidRPr="00DB2A3A">
        <w:t xml:space="preserve">Адрес </w:t>
      </w:r>
      <w:r>
        <w:t xml:space="preserve">электронной почты </w:t>
      </w:r>
      <w:r w:rsidRPr="00DB2A3A">
        <w:t xml:space="preserve">Участника долевого строительства: </w:t>
      </w:r>
      <w:r>
        <w:t>_______________</w:t>
      </w:r>
      <w:r w:rsidR="00727C5A">
        <w:t>__________</w:t>
      </w:r>
      <w:r w:rsidRPr="00DB2A3A">
        <w:t>.</w:t>
      </w:r>
    </w:p>
    <w:p w:rsidR="00363234" w:rsidRPr="00CD1DF1" w:rsidRDefault="00363234" w:rsidP="00727C5A">
      <w:pPr>
        <w:pStyle w:val="Standard"/>
        <w:ind w:firstLine="567"/>
        <w:jc w:val="both"/>
      </w:pPr>
      <w:r>
        <w:t>Контактный телефон Участника долевого строительства: ________</w:t>
      </w:r>
      <w:r w:rsidR="00727C5A">
        <w:t>_____________</w:t>
      </w:r>
      <w:r w:rsidRPr="00DB2A3A">
        <w:t>___</w:t>
      </w:r>
      <w:r w:rsidR="00E53E2D">
        <w:t>____</w:t>
      </w:r>
      <w:r w:rsidRPr="00DB2A3A">
        <w:t>_.</w:t>
      </w:r>
    </w:p>
    <w:p w:rsidR="008F1DA2" w:rsidRDefault="008F1DA2" w:rsidP="00727C5A">
      <w:pPr>
        <w:pStyle w:val="Standard"/>
        <w:ind w:firstLine="567"/>
        <w:jc w:val="both"/>
        <w:rPr>
          <w:b/>
          <w:bCs/>
        </w:rPr>
      </w:pPr>
    </w:p>
    <w:p w:rsidR="00E341D3" w:rsidRPr="00DB2A3A" w:rsidRDefault="00E341D3" w:rsidP="00727C5A">
      <w:pPr>
        <w:pStyle w:val="Standard"/>
        <w:ind w:firstLine="567"/>
        <w:jc w:val="center"/>
        <w:rPr>
          <w:b/>
          <w:bCs/>
        </w:rPr>
      </w:pPr>
      <w:r w:rsidRPr="00DB2A3A">
        <w:rPr>
          <w:b/>
          <w:bCs/>
        </w:rPr>
        <w:t>10. Срок действия договора</w:t>
      </w:r>
    </w:p>
    <w:p w:rsidR="00E341D3" w:rsidRPr="00DB2A3A" w:rsidRDefault="00E341D3" w:rsidP="00727C5A">
      <w:pPr>
        <w:tabs>
          <w:tab w:val="left" w:pos="284"/>
          <w:tab w:val="left" w:pos="426"/>
        </w:tabs>
        <w:ind w:firstLine="567"/>
        <w:jc w:val="both"/>
      </w:pPr>
      <w:r w:rsidRPr="00DB2A3A">
        <w:t>10.1. Договор вступает в силу с момента его государственной регистрации в Управлении Федеральной службы государственной регистрации, кадастра и картографии по Кемеровской области-Кузбассу и действует до полного исполнения сторонами своих обязательств по Договору.</w:t>
      </w:r>
    </w:p>
    <w:p w:rsidR="00E341D3" w:rsidRDefault="00E341D3" w:rsidP="00727C5A">
      <w:pPr>
        <w:widowControl w:val="0"/>
        <w:numPr>
          <w:ilvl w:val="1"/>
          <w:numId w:val="10"/>
        </w:numPr>
        <w:tabs>
          <w:tab w:val="left" w:pos="0"/>
          <w:tab w:val="left" w:pos="284"/>
          <w:tab w:val="left" w:pos="567"/>
        </w:tabs>
        <w:ind w:left="0" w:firstLine="567"/>
        <w:jc w:val="both"/>
      </w:pPr>
      <w:r w:rsidRPr="00DB2A3A">
        <w:t>Прекращение Договора не освобождает Стороны от обязанности возмещения убытков и иной ответственности, установленной действующим законодательством Российской Федерации и Договором.</w:t>
      </w:r>
    </w:p>
    <w:p w:rsidR="00D94FD4" w:rsidRPr="00DB2A3A" w:rsidRDefault="00D94FD4" w:rsidP="00D94FD4">
      <w:pPr>
        <w:widowControl w:val="0"/>
        <w:tabs>
          <w:tab w:val="left" w:pos="0"/>
          <w:tab w:val="left" w:pos="284"/>
          <w:tab w:val="left" w:pos="567"/>
        </w:tabs>
        <w:jc w:val="both"/>
      </w:pPr>
    </w:p>
    <w:p w:rsidR="00E341D3" w:rsidRPr="00DB2A3A" w:rsidRDefault="00E341D3" w:rsidP="00E341D3">
      <w:pPr>
        <w:pStyle w:val="Standard"/>
        <w:widowControl w:val="0"/>
        <w:ind w:hanging="567"/>
        <w:jc w:val="center"/>
        <w:rPr>
          <w:b/>
          <w:bCs/>
        </w:rPr>
      </w:pPr>
      <w:r w:rsidRPr="00DB2A3A">
        <w:rPr>
          <w:b/>
          <w:bCs/>
        </w:rPr>
        <w:t>11. Реквизиты и подписи сторон</w:t>
      </w:r>
    </w:p>
    <w:tbl>
      <w:tblPr>
        <w:tblW w:w="10564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64"/>
      </w:tblGrid>
      <w:tr w:rsidR="00E341D3" w:rsidRPr="00DB2A3A" w:rsidTr="00262772">
        <w:trPr>
          <w:trHeight w:val="1943"/>
        </w:trPr>
        <w:tc>
          <w:tcPr>
            <w:tcW w:w="105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6187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6187"/>
            </w:tblGrid>
            <w:tr w:rsidR="00E341D3" w:rsidRPr="00DB2A3A" w:rsidTr="00262772">
              <w:trPr>
                <w:cantSplit/>
              </w:trPr>
              <w:tc>
                <w:tcPr>
                  <w:tcW w:w="6170" w:type="dxa"/>
                </w:tcPr>
                <w:p w:rsidR="00E341D3" w:rsidRPr="00DB2A3A" w:rsidRDefault="00E341D3" w:rsidP="00262772">
                  <w:pPr>
                    <w:pStyle w:val="Standard"/>
                    <w:tabs>
                      <w:tab w:val="left" w:pos="284"/>
                      <w:tab w:val="left" w:pos="567"/>
                    </w:tabs>
                  </w:pPr>
                  <w:r w:rsidRPr="00DB2A3A">
                    <w:rPr>
                      <w:b/>
                    </w:rPr>
                    <w:t>Застройщик:</w:t>
                  </w:r>
                </w:p>
                <w:p w:rsidR="00E341D3" w:rsidRPr="00DB2A3A" w:rsidRDefault="00E341D3" w:rsidP="00262772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  <w:rPr>
                      <w:b/>
                    </w:rPr>
                  </w:pPr>
                  <w:r w:rsidRPr="00DB2A3A">
                    <w:rPr>
                      <w:b/>
                    </w:rPr>
                    <w:t>Общество с ограниченной ответственностью</w:t>
                  </w:r>
                </w:p>
                <w:p w:rsidR="00E341D3" w:rsidRPr="00DB2A3A" w:rsidRDefault="00E341D3" w:rsidP="00262772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</w:pPr>
                  <w:r w:rsidRPr="00DB2A3A">
                    <w:rPr>
                      <w:b/>
                    </w:rPr>
                    <w:t>Специализированный Застройщик «</w:t>
                  </w:r>
                  <w:proofErr w:type="spellStart"/>
                  <w:r w:rsidRPr="00DB2A3A">
                    <w:rPr>
                      <w:b/>
                    </w:rPr>
                    <w:t>Програнд</w:t>
                  </w:r>
                  <w:proofErr w:type="spellEnd"/>
                  <w:r w:rsidRPr="00DB2A3A">
                    <w:rPr>
                      <w:b/>
                    </w:rPr>
                    <w:t>»</w:t>
                  </w:r>
                </w:p>
                <w:p w:rsidR="00E341D3" w:rsidRPr="00DB2A3A" w:rsidRDefault="00E341D3" w:rsidP="00262772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</w:pPr>
                  <w:r w:rsidRPr="00DB2A3A">
                    <w:t>650000, г. Кемерово, ул. Кирова, 25, оф. 33.</w:t>
                  </w:r>
                </w:p>
                <w:p w:rsidR="00E341D3" w:rsidRPr="00DB2A3A" w:rsidRDefault="00E341D3" w:rsidP="00262772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  <w:rPr>
                      <w:bCs/>
                    </w:rPr>
                  </w:pPr>
                  <w:r w:rsidRPr="00DB2A3A">
                    <w:rPr>
                      <w:bCs/>
                    </w:rPr>
                    <w:t>ИНН/КПП: 7702549732/420501001.</w:t>
                  </w:r>
                </w:p>
                <w:p w:rsidR="00E341D3" w:rsidRPr="00DB2A3A" w:rsidRDefault="00E341D3" w:rsidP="00262772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  <w:rPr>
                      <w:bCs/>
                    </w:rPr>
                  </w:pPr>
                  <w:r w:rsidRPr="00DB2A3A">
                    <w:rPr>
                      <w:bCs/>
                    </w:rPr>
                    <w:t>ОГРН 1057746693157</w:t>
                  </w:r>
                </w:p>
                <w:p w:rsidR="00E341D3" w:rsidRPr="00DB2A3A" w:rsidRDefault="00E341D3" w:rsidP="00262772">
                  <w:pPr>
                    <w:shd w:val="clear" w:color="auto" w:fill="FFFFFF"/>
                    <w:jc w:val="both"/>
                    <w:rPr>
                      <w:lang w:eastAsia="ru-RU"/>
                    </w:rPr>
                  </w:pPr>
                  <w:r w:rsidRPr="00DB2A3A">
                    <w:rPr>
                      <w:lang w:eastAsia="ru-RU"/>
                    </w:rPr>
                    <w:t>Банковские реквизиты:</w:t>
                  </w:r>
                </w:p>
                <w:p w:rsidR="00E341D3" w:rsidRPr="00DB2A3A" w:rsidRDefault="00E341D3" w:rsidP="00262772">
                  <w:pPr>
                    <w:jc w:val="both"/>
                    <w:rPr>
                      <w:lang w:eastAsia="ru-RU"/>
                    </w:rPr>
                  </w:pPr>
                  <w:r w:rsidRPr="00DB2A3A">
                    <w:rPr>
                      <w:lang w:eastAsia="ru-RU"/>
                    </w:rPr>
                    <w:t>Расчетный счет 40702810112030001620</w:t>
                  </w:r>
                </w:p>
                <w:p w:rsidR="00E341D3" w:rsidRPr="00DB2A3A" w:rsidRDefault="00E341D3" w:rsidP="00262772">
                  <w:pPr>
                    <w:pStyle w:val="msonormalmrcssattr"/>
                    <w:shd w:val="clear" w:color="auto" w:fill="FFFFFF"/>
                    <w:spacing w:before="0" w:beforeAutospacing="0" w:after="0" w:afterAutospacing="0"/>
                  </w:pPr>
                  <w:r w:rsidRPr="00DB2A3A">
                    <w:t>ФИЛИАЛ "ЦЕНТРАЛЬНЫЙ" БАНКА ВТБ (ПАО) г. Москва</w:t>
                  </w:r>
                </w:p>
                <w:p w:rsidR="00E341D3" w:rsidRPr="00DB2A3A" w:rsidRDefault="00E341D3" w:rsidP="00262772">
                  <w:pPr>
                    <w:pStyle w:val="msonormalmrcssattr"/>
                    <w:shd w:val="clear" w:color="auto" w:fill="FFFFFF"/>
                    <w:spacing w:before="0" w:beforeAutospacing="0" w:after="0" w:afterAutospacing="0"/>
                  </w:pPr>
                  <w:r w:rsidRPr="00DB2A3A">
                    <w:t>107031, Российская Федерация, г. Москва, ул. Рождественка, д. 10/2, строен. 1.</w:t>
                  </w:r>
                </w:p>
                <w:p w:rsidR="00E341D3" w:rsidRPr="00DB2A3A" w:rsidRDefault="00E341D3" w:rsidP="00262772">
                  <w:pPr>
                    <w:pStyle w:val="msonormalmrcssattr"/>
                    <w:shd w:val="clear" w:color="auto" w:fill="FFFFFF"/>
                    <w:spacing w:before="0" w:beforeAutospacing="0" w:after="0" w:afterAutospacing="0"/>
                  </w:pPr>
                  <w:r w:rsidRPr="00DB2A3A">
                    <w:t>ОКПО 00032520, ИНН 7702070139, КПП 770943002, БИК 044525411</w:t>
                  </w:r>
                </w:p>
                <w:p w:rsidR="00E341D3" w:rsidRPr="00DB2A3A" w:rsidRDefault="00E341D3" w:rsidP="00262772">
                  <w:pPr>
                    <w:pStyle w:val="msonormalmrcssattr"/>
                    <w:shd w:val="clear" w:color="auto" w:fill="FFFFFF"/>
                    <w:spacing w:before="0" w:beforeAutospacing="0" w:after="0" w:afterAutospacing="0"/>
                  </w:pPr>
                  <w:r w:rsidRPr="00DB2A3A">
                    <w:t xml:space="preserve">К/с 30101810145250000411 в Главном управлении Банка России </w:t>
                  </w:r>
                </w:p>
                <w:p w:rsidR="00E341D3" w:rsidRPr="00DB2A3A" w:rsidRDefault="00E341D3" w:rsidP="00262772">
                  <w:pPr>
                    <w:pStyle w:val="msonormalmrcssattr"/>
                    <w:shd w:val="clear" w:color="auto" w:fill="FFFFFF"/>
                    <w:spacing w:before="0" w:beforeAutospacing="0" w:after="0" w:afterAutospacing="0"/>
                  </w:pPr>
                  <w:r w:rsidRPr="00DB2A3A">
                    <w:t>по Центральному федеральному округу г. Москва.</w:t>
                  </w:r>
                </w:p>
              </w:tc>
            </w:tr>
            <w:tr w:rsidR="00E341D3" w:rsidRPr="00DB2A3A" w:rsidTr="00262772">
              <w:trPr>
                <w:cantSplit/>
              </w:trPr>
              <w:tc>
                <w:tcPr>
                  <w:tcW w:w="6170" w:type="dxa"/>
                </w:tcPr>
                <w:p w:rsidR="00E341D3" w:rsidRPr="00DB2A3A" w:rsidRDefault="00E341D3" w:rsidP="00262772">
                  <w:pPr>
                    <w:pStyle w:val="Standard"/>
                  </w:pPr>
                  <w:r w:rsidRPr="00DB2A3A">
                    <w:rPr>
                      <w:b/>
                      <w:bCs/>
                    </w:rPr>
                    <w:t xml:space="preserve">От имени Застройщика:                                                     </w:t>
                  </w:r>
                  <w:r w:rsidR="00FE6E6F">
                    <w:rPr>
                      <w:b/>
                      <w:bCs/>
                    </w:rPr>
                    <w:t xml:space="preserve">            </w:t>
                  </w:r>
                  <w:r w:rsidRPr="00DB2A3A">
                    <w:rPr>
                      <w:b/>
                      <w:bCs/>
                    </w:rPr>
                    <w:t xml:space="preserve">  </w:t>
                  </w:r>
                  <w:r w:rsidR="003969D9">
                    <w:rPr>
                      <w:b/>
                    </w:rPr>
                    <w:t>_____________</w:t>
                  </w:r>
                  <w:r w:rsidRPr="00DB2A3A">
                    <w:rPr>
                      <w:b/>
                    </w:rPr>
                    <w:t xml:space="preserve"> /</w:t>
                  </w:r>
                  <w:r w:rsidRPr="00452AA7">
                    <w:rPr>
                      <w:b/>
                      <w:bCs/>
                    </w:rPr>
                    <w:t>Ивкина Е.В./</w:t>
                  </w:r>
                  <w:r w:rsidRPr="00452AA7">
                    <w:t xml:space="preserve"> </w:t>
                  </w:r>
                </w:p>
              </w:tc>
            </w:tr>
          </w:tbl>
          <w:p w:rsidR="00E341D3" w:rsidRPr="00DB2A3A" w:rsidRDefault="00E341D3" w:rsidP="00262772"/>
        </w:tc>
      </w:tr>
    </w:tbl>
    <w:p w:rsidR="00E341D3" w:rsidRDefault="00E341D3" w:rsidP="00E341D3">
      <w:pPr>
        <w:pStyle w:val="Standard"/>
        <w:jc w:val="both"/>
        <w:rPr>
          <w:b/>
        </w:rPr>
      </w:pPr>
    </w:p>
    <w:p w:rsidR="00E341D3" w:rsidRDefault="00727C5A" w:rsidP="00E341D3">
      <w:pPr>
        <w:pStyle w:val="Standard"/>
        <w:jc w:val="both"/>
        <w:rPr>
          <w:b/>
        </w:rPr>
      </w:pPr>
      <w:r>
        <w:rPr>
          <w:b/>
        </w:rPr>
        <w:t xml:space="preserve">Участник </w:t>
      </w:r>
      <w:r w:rsidR="00E341D3" w:rsidRPr="00DB2A3A">
        <w:rPr>
          <w:b/>
        </w:rPr>
        <w:t>долевого строительства:</w:t>
      </w:r>
    </w:p>
    <w:p w:rsidR="00BE2047" w:rsidRPr="00DB2A3A" w:rsidRDefault="00BE2047" w:rsidP="00E341D3">
      <w:pPr>
        <w:pStyle w:val="Standard"/>
        <w:jc w:val="both"/>
        <w:rPr>
          <w:b/>
        </w:rPr>
      </w:pPr>
    </w:p>
    <w:p w:rsidR="00BE2047" w:rsidRPr="00DB2A3A" w:rsidRDefault="00BE2047" w:rsidP="00BE2047">
      <w:pPr>
        <w:pStyle w:val="Standard"/>
        <w:jc w:val="both"/>
      </w:pPr>
      <w:r w:rsidRPr="00DB2A3A">
        <w:rPr>
          <w:b/>
        </w:rPr>
        <w:t xml:space="preserve">_____________________, </w:t>
      </w:r>
      <w:r w:rsidRPr="00DB2A3A">
        <w:t>дата рождения «_</w:t>
      </w:r>
      <w:proofErr w:type="gramStart"/>
      <w:r w:rsidRPr="00DB2A3A">
        <w:t>_»_</w:t>
      </w:r>
      <w:proofErr w:type="gramEnd"/>
      <w:r w:rsidRPr="00DB2A3A">
        <w:t>_______ ______ года, паспорт РФ: серия _______, № ____________, выдан «__»_________ ______ г. ______________________________________________________ , код подразделения___________), место рождения - _______,  адрес регистрации: ___________, г. _____________, _________________, д. _____, кв. _____; адрес фактического проживания: ___________, г. _____________, _________________, д. _____, кв. _____.</w:t>
      </w:r>
    </w:p>
    <w:p w:rsidR="00BE2047" w:rsidRPr="00DB2A3A" w:rsidRDefault="00BE2047" w:rsidP="00BE2047">
      <w:pPr>
        <w:pStyle w:val="Standard"/>
        <w:jc w:val="both"/>
        <w:rPr>
          <w:b/>
        </w:rPr>
      </w:pPr>
    </w:p>
    <w:p w:rsidR="00BE2047" w:rsidRPr="00C80753" w:rsidRDefault="00BE2047" w:rsidP="00BE2047">
      <w:pPr>
        <w:pStyle w:val="Standard"/>
        <w:jc w:val="right"/>
      </w:pPr>
      <w:r w:rsidRPr="00DB2A3A">
        <w:t>___________________/</w:t>
      </w:r>
      <w:r w:rsidRPr="00DB2A3A">
        <w:rPr>
          <w:b/>
        </w:rPr>
        <w:t>_______________</w:t>
      </w:r>
    </w:p>
    <w:p w:rsidR="008F1DA2" w:rsidRPr="0094072E" w:rsidRDefault="008F1DA2" w:rsidP="008F1DA2">
      <w:pPr>
        <w:pStyle w:val="Standard"/>
        <w:jc w:val="both"/>
      </w:pPr>
    </w:p>
    <w:p w:rsidR="00920855" w:rsidRDefault="00920855" w:rsidP="008F1DA2">
      <w:pPr>
        <w:pStyle w:val="Standard"/>
        <w:jc w:val="both"/>
        <w:rPr>
          <w:b/>
        </w:rPr>
      </w:pPr>
    </w:p>
    <w:sectPr w:rsidR="00920855" w:rsidSect="003F42A7">
      <w:footerReference w:type="default" r:id="rId9"/>
      <w:pgSz w:w="11906" w:h="16838"/>
      <w:pgMar w:top="567" w:right="794" w:bottom="567" w:left="964" w:header="720" w:footer="567" w:gutter="0"/>
      <w:cols w:space="72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EEF" w:rsidRDefault="00F03EEF" w:rsidP="00672090">
      <w:r>
        <w:separator/>
      </w:r>
    </w:p>
  </w:endnote>
  <w:endnote w:type="continuationSeparator" w:id="0">
    <w:p w:rsidR="00F03EEF" w:rsidRDefault="00F03EEF" w:rsidP="00672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C0" w:rsidRDefault="00ED7CC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EEF" w:rsidRDefault="00F03EEF" w:rsidP="00672090">
      <w:r>
        <w:separator/>
      </w:r>
    </w:p>
  </w:footnote>
  <w:footnote w:type="continuationSeparator" w:id="0">
    <w:p w:rsidR="00F03EEF" w:rsidRDefault="00F03EEF" w:rsidP="00672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Num2"/>
    <w:lvl w:ilvl="0">
      <w:start w:val="1"/>
      <w:numFmt w:val="bullet"/>
      <w:lvlText w:val="*"/>
      <w:lvlJc w:val="left"/>
      <w:pPr>
        <w:tabs>
          <w:tab w:val="num" w:pos="0"/>
        </w:tabs>
        <w:ind w:left="72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Num3"/>
    <w:lvl w:ilvl="0">
      <w:start w:val="1"/>
      <w:numFmt w:val="bullet"/>
      <w:lvlText w:val="*"/>
      <w:lvlJc w:val="left"/>
      <w:pPr>
        <w:tabs>
          <w:tab w:val="num" w:pos="0"/>
        </w:tabs>
        <w:ind w:left="72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E36EA166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567"/>
        </w:tabs>
        <w:ind w:left="975" w:hanging="9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42" w:hanging="975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42" w:hanging="97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0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7" w:hanging="1800"/>
      </w:pPr>
    </w:lvl>
  </w:abstractNum>
  <w:abstractNum w:abstractNumId="4" w15:restartNumberingAfterBreak="0">
    <w:nsid w:val="00000006"/>
    <w:multiLevelType w:val="multilevel"/>
    <w:tmpl w:val="00000006"/>
    <w:name w:val="WW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8"/>
    <w:multiLevelType w:val="multilevel"/>
    <w:tmpl w:val="00000008"/>
    <w:name w:val="WWNum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9"/>
    <w:multiLevelType w:val="multilevel"/>
    <w:tmpl w:val="0000000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B"/>
    <w:multiLevelType w:val="multilevel"/>
    <w:tmpl w:val="AD7871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C"/>
    <w:multiLevelType w:val="multilevel"/>
    <w:tmpl w:val="000000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D"/>
    <w:multiLevelType w:val="multilevel"/>
    <w:tmpl w:val="0000000D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F"/>
    <w:multiLevelType w:val="multilevel"/>
    <w:tmpl w:val="0000000F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0"/>
    <w:multiLevelType w:val="multilevel"/>
    <w:tmpl w:val="000000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11"/>
    <w:multiLevelType w:val="multilevel"/>
    <w:tmpl w:val="0000001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13"/>
    <w:multiLevelType w:val="multilevel"/>
    <w:tmpl w:val="000000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4"/>
    <w:multiLevelType w:val="multilevel"/>
    <w:tmpl w:val="0000001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11021A9C"/>
    <w:multiLevelType w:val="hybridMultilevel"/>
    <w:tmpl w:val="31028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B0478D"/>
    <w:multiLevelType w:val="hybridMultilevel"/>
    <w:tmpl w:val="7BFCD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6704AB"/>
    <w:multiLevelType w:val="hybridMultilevel"/>
    <w:tmpl w:val="A21EFCC6"/>
    <w:lvl w:ilvl="0" w:tplc="FAE842A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966F56"/>
    <w:multiLevelType w:val="hybridMultilevel"/>
    <w:tmpl w:val="EE18C0A6"/>
    <w:lvl w:ilvl="0" w:tplc="FAE842A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1A29DF"/>
    <w:multiLevelType w:val="multilevel"/>
    <w:tmpl w:val="0D9C8E5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27413573"/>
    <w:multiLevelType w:val="multilevel"/>
    <w:tmpl w:val="61C895F2"/>
    <w:lvl w:ilvl="0">
      <w:start w:val="9"/>
      <w:numFmt w:val="decimal"/>
      <w:lvlText w:val="%1."/>
      <w:lvlJc w:val="left"/>
    </w:lvl>
    <w:lvl w:ilvl="1">
      <w:start w:val="8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1" w15:restartNumberingAfterBreak="0">
    <w:nsid w:val="3E4060FA"/>
    <w:multiLevelType w:val="hybridMultilevel"/>
    <w:tmpl w:val="387406B8"/>
    <w:lvl w:ilvl="0" w:tplc="FAE842A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2B7EF1"/>
    <w:multiLevelType w:val="multilevel"/>
    <w:tmpl w:val="575CC0F4"/>
    <w:styleLink w:val="WWNum2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41D417DC"/>
    <w:multiLevelType w:val="hybridMultilevel"/>
    <w:tmpl w:val="F18E92D6"/>
    <w:lvl w:ilvl="0" w:tplc="FAE842A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E1E60"/>
    <w:multiLevelType w:val="multilevel"/>
    <w:tmpl w:val="DBE0D104"/>
    <w:styleLink w:val="WWNum3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5" w15:restartNumberingAfterBreak="0">
    <w:nsid w:val="55527738"/>
    <w:multiLevelType w:val="multilevel"/>
    <w:tmpl w:val="BF8E36EC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5E837F80"/>
    <w:multiLevelType w:val="multilevel"/>
    <w:tmpl w:val="D14E444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2" w:hanging="97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78" w:hanging="975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54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7" w15:restartNumberingAfterBreak="0">
    <w:nsid w:val="6A8C48B1"/>
    <w:multiLevelType w:val="multilevel"/>
    <w:tmpl w:val="C7468100"/>
    <w:styleLink w:val="WWNum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" w15:restartNumberingAfterBreak="0">
    <w:nsid w:val="6EFF6D3E"/>
    <w:multiLevelType w:val="multilevel"/>
    <w:tmpl w:val="5406FB8E"/>
    <w:styleLink w:val="WWNum3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4"/>
  </w:num>
  <w:num w:numId="13">
    <w:abstractNumId w:val="15"/>
  </w:num>
  <w:num w:numId="14">
    <w:abstractNumId w:val="26"/>
  </w:num>
  <w:num w:numId="15">
    <w:abstractNumId w:val="16"/>
  </w:num>
  <w:num w:numId="16">
    <w:abstractNumId w:val="20"/>
  </w:num>
  <w:num w:numId="17">
    <w:abstractNumId w:val="27"/>
  </w:num>
  <w:num w:numId="18">
    <w:abstractNumId w:val="24"/>
  </w:num>
  <w:num w:numId="19">
    <w:abstractNumId w:val="25"/>
  </w:num>
  <w:num w:numId="20">
    <w:abstractNumId w:val="22"/>
  </w:num>
  <w:num w:numId="21">
    <w:abstractNumId w:val="28"/>
  </w:num>
  <w:num w:numId="22">
    <w:abstractNumId w:val="25"/>
    <w:lvlOverride w:ilvl="0">
      <w:startOverride w:val="1"/>
    </w:lvlOverride>
  </w:num>
  <w:num w:numId="23">
    <w:abstractNumId w:val="6"/>
  </w:num>
  <w:num w:numId="24">
    <w:abstractNumId w:val="11"/>
  </w:num>
  <w:num w:numId="25">
    <w:abstractNumId w:val="1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17"/>
  </w:num>
  <w:num w:numId="31">
    <w:abstractNumId w:val="23"/>
  </w:num>
  <w:num w:numId="32">
    <w:abstractNumId w:val="18"/>
  </w:num>
  <w:num w:numId="33">
    <w:abstractNumId w:val="21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08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62"/>
    <w:rsid w:val="0000187F"/>
    <w:rsid w:val="00001D2C"/>
    <w:rsid w:val="00002F2F"/>
    <w:rsid w:val="00006A86"/>
    <w:rsid w:val="00006CC0"/>
    <w:rsid w:val="00007099"/>
    <w:rsid w:val="000113A2"/>
    <w:rsid w:val="000120D5"/>
    <w:rsid w:val="000125E7"/>
    <w:rsid w:val="000128CF"/>
    <w:rsid w:val="00014722"/>
    <w:rsid w:val="000166F9"/>
    <w:rsid w:val="00017B28"/>
    <w:rsid w:val="000204F4"/>
    <w:rsid w:val="00021F2B"/>
    <w:rsid w:val="000224C1"/>
    <w:rsid w:val="000225A1"/>
    <w:rsid w:val="000226DF"/>
    <w:rsid w:val="00022BA8"/>
    <w:rsid w:val="000240CE"/>
    <w:rsid w:val="000325EB"/>
    <w:rsid w:val="000326BC"/>
    <w:rsid w:val="00032B98"/>
    <w:rsid w:val="000351A4"/>
    <w:rsid w:val="00036D27"/>
    <w:rsid w:val="00037D65"/>
    <w:rsid w:val="00040D2B"/>
    <w:rsid w:val="00042014"/>
    <w:rsid w:val="00043808"/>
    <w:rsid w:val="000455BB"/>
    <w:rsid w:val="0004613E"/>
    <w:rsid w:val="000473C3"/>
    <w:rsid w:val="00055117"/>
    <w:rsid w:val="000554E2"/>
    <w:rsid w:val="00055685"/>
    <w:rsid w:val="00056059"/>
    <w:rsid w:val="00056837"/>
    <w:rsid w:val="00060CDB"/>
    <w:rsid w:val="000634BC"/>
    <w:rsid w:val="00063EFA"/>
    <w:rsid w:val="00066551"/>
    <w:rsid w:val="0006662A"/>
    <w:rsid w:val="00066674"/>
    <w:rsid w:val="00067A5A"/>
    <w:rsid w:val="000702A8"/>
    <w:rsid w:val="0007035C"/>
    <w:rsid w:val="0007436F"/>
    <w:rsid w:val="000752EE"/>
    <w:rsid w:val="0007541B"/>
    <w:rsid w:val="00080F80"/>
    <w:rsid w:val="00082351"/>
    <w:rsid w:val="00083A10"/>
    <w:rsid w:val="00083C12"/>
    <w:rsid w:val="00084FE3"/>
    <w:rsid w:val="00085308"/>
    <w:rsid w:val="0008624F"/>
    <w:rsid w:val="00090679"/>
    <w:rsid w:val="00090C16"/>
    <w:rsid w:val="00093D67"/>
    <w:rsid w:val="000944BF"/>
    <w:rsid w:val="0009493F"/>
    <w:rsid w:val="00097003"/>
    <w:rsid w:val="000A2110"/>
    <w:rsid w:val="000A2D02"/>
    <w:rsid w:val="000A3996"/>
    <w:rsid w:val="000A4402"/>
    <w:rsid w:val="000A4BEB"/>
    <w:rsid w:val="000A5B9D"/>
    <w:rsid w:val="000A63C1"/>
    <w:rsid w:val="000A6D9D"/>
    <w:rsid w:val="000B1F84"/>
    <w:rsid w:val="000B3DB4"/>
    <w:rsid w:val="000B4D1C"/>
    <w:rsid w:val="000B7318"/>
    <w:rsid w:val="000B7D43"/>
    <w:rsid w:val="000C0E71"/>
    <w:rsid w:val="000C61A2"/>
    <w:rsid w:val="000C68BA"/>
    <w:rsid w:val="000D2153"/>
    <w:rsid w:val="000D28E6"/>
    <w:rsid w:val="000D46B6"/>
    <w:rsid w:val="000D636B"/>
    <w:rsid w:val="000E19AA"/>
    <w:rsid w:val="000E2595"/>
    <w:rsid w:val="000E2EBC"/>
    <w:rsid w:val="000E3189"/>
    <w:rsid w:val="000E403B"/>
    <w:rsid w:val="000E65D5"/>
    <w:rsid w:val="000E761D"/>
    <w:rsid w:val="000F130C"/>
    <w:rsid w:val="000F1CB0"/>
    <w:rsid w:val="000F2367"/>
    <w:rsid w:val="000F4FC4"/>
    <w:rsid w:val="000F5221"/>
    <w:rsid w:val="000F522A"/>
    <w:rsid w:val="000F5DC2"/>
    <w:rsid w:val="000F63FF"/>
    <w:rsid w:val="000F7730"/>
    <w:rsid w:val="00100A04"/>
    <w:rsid w:val="00101F3F"/>
    <w:rsid w:val="001022F0"/>
    <w:rsid w:val="00106B5E"/>
    <w:rsid w:val="00106DEE"/>
    <w:rsid w:val="00110906"/>
    <w:rsid w:val="0011203C"/>
    <w:rsid w:val="00112836"/>
    <w:rsid w:val="0011396A"/>
    <w:rsid w:val="001162BB"/>
    <w:rsid w:val="00116C45"/>
    <w:rsid w:val="001179E0"/>
    <w:rsid w:val="00120203"/>
    <w:rsid w:val="0012077C"/>
    <w:rsid w:val="00120853"/>
    <w:rsid w:val="00120C79"/>
    <w:rsid w:val="0012168C"/>
    <w:rsid w:val="00122063"/>
    <w:rsid w:val="00123F78"/>
    <w:rsid w:val="00130063"/>
    <w:rsid w:val="001334A8"/>
    <w:rsid w:val="00135112"/>
    <w:rsid w:val="0013549D"/>
    <w:rsid w:val="00135A4B"/>
    <w:rsid w:val="00136040"/>
    <w:rsid w:val="00136356"/>
    <w:rsid w:val="00136527"/>
    <w:rsid w:val="00136854"/>
    <w:rsid w:val="00137727"/>
    <w:rsid w:val="0014077A"/>
    <w:rsid w:val="00140D57"/>
    <w:rsid w:val="00141F03"/>
    <w:rsid w:val="001425BA"/>
    <w:rsid w:val="0015020B"/>
    <w:rsid w:val="00152ED5"/>
    <w:rsid w:val="001546FD"/>
    <w:rsid w:val="001610A7"/>
    <w:rsid w:val="00161E6A"/>
    <w:rsid w:val="001623E0"/>
    <w:rsid w:val="00162676"/>
    <w:rsid w:val="00164BDF"/>
    <w:rsid w:val="00164F48"/>
    <w:rsid w:val="00165FEE"/>
    <w:rsid w:val="00166461"/>
    <w:rsid w:val="00167C64"/>
    <w:rsid w:val="0017001A"/>
    <w:rsid w:val="0017048A"/>
    <w:rsid w:val="00170C9E"/>
    <w:rsid w:val="00171CFC"/>
    <w:rsid w:val="0017442B"/>
    <w:rsid w:val="00175B31"/>
    <w:rsid w:val="00176044"/>
    <w:rsid w:val="00176F16"/>
    <w:rsid w:val="001852D3"/>
    <w:rsid w:val="00191DAC"/>
    <w:rsid w:val="001944E5"/>
    <w:rsid w:val="00195B02"/>
    <w:rsid w:val="00196E9A"/>
    <w:rsid w:val="00197AF1"/>
    <w:rsid w:val="00197EF5"/>
    <w:rsid w:val="001A04D2"/>
    <w:rsid w:val="001A18BD"/>
    <w:rsid w:val="001A1C0E"/>
    <w:rsid w:val="001A4ADC"/>
    <w:rsid w:val="001A5B8D"/>
    <w:rsid w:val="001A6D9E"/>
    <w:rsid w:val="001B05FA"/>
    <w:rsid w:val="001B2D30"/>
    <w:rsid w:val="001B6245"/>
    <w:rsid w:val="001B7811"/>
    <w:rsid w:val="001C0584"/>
    <w:rsid w:val="001C07C3"/>
    <w:rsid w:val="001C0E81"/>
    <w:rsid w:val="001C10B3"/>
    <w:rsid w:val="001C29E2"/>
    <w:rsid w:val="001C2A5C"/>
    <w:rsid w:val="001C54A7"/>
    <w:rsid w:val="001C5CB7"/>
    <w:rsid w:val="001C64BC"/>
    <w:rsid w:val="001C73D7"/>
    <w:rsid w:val="001D0070"/>
    <w:rsid w:val="001D0C81"/>
    <w:rsid w:val="001D0E2C"/>
    <w:rsid w:val="001D1E72"/>
    <w:rsid w:val="001D3C55"/>
    <w:rsid w:val="001D70BC"/>
    <w:rsid w:val="001D7C02"/>
    <w:rsid w:val="001E0B0B"/>
    <w:rsid w:val="001E22C7"/>
    <w:rsid w:val="001E3752"/>
    <w:rsid w:val="001E4D29"/>
    <w:rsid w:val="001E4D5F"/>
    <w:rsid w:val="001E5373"/>
    <w:rsid w:val="001E6EDE"/>
    <w:rsid w:val="001F0722"/>
    <w:rsid w:val="001F275B"/>
    <w:rsid w:val="001F47AD"/>
    <w:rsid w:val="001F4EA9"/>
    <w:rsid w:val="001F5438"/>
    <w:rsid w:val="00200C43"/>
    <w:rsid w:val="002020AB"/>
    <w:rsid w:val="00202C20"/>
    <w:rsid w:val="00206A58"/>
    <w:rsid w:val="002105A3"/>
    <w:rsid w:val="002107D1"/>
    <w:rsid w:val="00210EA1"/>
    <w:rsid w:val="00212158"/>
    <w:rsid w:val="002161A3"/>
    <w:rsid w:val="0021697E"/>
    <w:rsid w:val="0021791D"/>
    <w:rsid w:val="00220295"/>
    <w:rsid w:val="002204F8"/>
    <w:rsid w:val="00220CFD"/>
    <w:rsid w:val="00220E8F"/>
    <w:rsid w:val="00221362"/>
    <w:rsid w:val="00222487"/>
    <w:rsid w:val="00222498"/>
    <w:rsid w:val="00223938"/>
    <w:rsid w:val="00223CE7"/>
    <w:rsid w:val="002242B7"/>
    <w:rsid w:val="0022474D"/>
    <w:rsid w:val="00224B7C"/>
    <w:rsid w:val="00225CB6"/>
    <w:rsid w:val="00233FAD"/>
    <w:rsid w:val="00234764"/>
    <w:rsid w:val="0023593D"/>
    <w:rsid w:val="0023663A"/>
    <w:rsid w:val="0023709A"/>
    <w:rsid w:val="00237AD9"/>
    <w:rsid w:val="00240CE7"/>
    <w:rsid w:val="0024167B"/>
    <w:rsid w:val="00242B8B"/>
    <w:rsid w:val="00243DB7"/>
    <w:rsid w:val="00244289"/>
    <w:rsid w:val="00244314"/>
    <w:rsid w:val="00244B29"/>
    <w:rsid w:val="002466F8"/>
    <w:rsid w:val="00247427"/>
    <w:rsid w:val="002475DA"/>
    <w:rsid w:val="00247AE7"/>
    <w:rsid w:val="00251A49"/>
    <w:rsid w:val="002530C4"/>
    <w:rsid w:val="00254C21"/>
    <w:rsid w:val="00254DF2"/>
    <w:rsid w:val="0025673D"/>
    <w:rsid w:val="0027009B"/>
    <w:rsid w:val="00271ADB"/>
    <w:rsid w:val="00271D94"/>
    <w:rsid w:val="0027305C"/>
    <w:rsid w:val="002740E0"/>
    <w:rsid w:val="002758E2"/>
    <w:rsid w:val="00275E28"/>
    <w:rsid w:val="00276F29"/>
    <w:rsid w:val="002774F0"/>
    <w:rsid w:val="00277708"/>
    <w:rsid w:val="002777E4"/>
    <w:rsid w:val="00277FD6"/>
    <w:rsid w:val="00280008"/>
    <w:rsid w:val="002812A9"/>
    <w:rsid w:val="0028234E"/>
    <w:rsid w:val="002849FE"/>
    <w:rsid w:val="00286948"/>
    <w:rsid w:val="0028747E"/>
    <w:rsid w:val="00287535"/>
    <w:rsid w:val="00287A44"/>
    <w:rsid w:val="0029168A"/>
    <w:rsid w:val="0029354C"/>
    <w:rsid w:val="002A00EE"/>
    <w:rsid w:val="002A042B"/>
    <w:rsid w:val="002A0466"/>
    <w:rsid w:val="002A2F82"/>
    <w:rsid w:val="002A5333"/>
    <w:rsid w:val="002A556B"/>
    <w:rsid w:val="002B198C"/>
    <w:rsid w:val="002B2034"/>
    <w:rsid w:val="002B3E4C"/>
    <w:rsid w:val="002B49B0"/>
    <w:rsid w:val="002B519E"/>
    <w:rsid w:val="002B73B9"/>
    <w:rsid w:val="002B788C"/>
    <w:rsid w:val="002B7AD1"/>
    <w:rsid w:val="002C0D67"/>
    <w:rsid w:val="002C31F8"/>
    <w:rsid w:val="002D05F9"/>
    <w:rsid w:val="002D0E77"/>
    <w:rsid w:val="002D5866"/>
    <w:rsid w:val="002D6113"/>
    <w:rsid w:val="002D73CC"/>
    <w:rsid w:val="002E176B"/>
    <w:rsid w:val="002E1E69"/>
    <w:rsid w:val="002E216A"/>
    <w:rsid w:val="002E4635"/>
    <w:rsid w:val="002E4D79"/>
    <w:rsid w:val="002E6A52"/>
    <w:rsid w:val="002E702C"/>
    <w:rsid w:val="002F04B6"/>
    <w:rsid w:val="002F136A"/>
    <w:rsid w:val="002F2A4F"/>
    <w:rsid w:val="002F33FE"/>
    <w:rsid w:val="002F5CE9"/>
    <w:rsid w:val="002F5DEC"/>
    <w:rsid w:val="002F61F3"/>
    <w:rsid w:val="002F6B9B"/>
    <w:rsid w:val="002F73EE"/>
    <w:rsid w:val="0030117D"/>
    <w:rsid w:val="00303850"/>
    <w:rsid w:val="003049E3"/>
    <w:rsid w:val="00304D10"/>
    <w:rsid w:val="00305A41"/>
    <w:rsid w:val="0031079C"/>
    <w:rsid w:val="00310DC2"/>
    <w:rsid w:val="00311866"/>
    <w:rsid w:val="00313489"/>
    <w:rsid w:val="00314DEA"/>
    <w:rsid w:val="00314EC4"/>
    <w:rsid w:val="00316909"/>
    <w:rsid w:val="00317AD1"/>
    <w:rsid w:val="0032066F"/>
    <w:rsid w:val="003219AF"/>
    <w:rsid w:val="00323082"/>
    <w:rsid w:val="003237F4"/>
    <w:rsid w:val="00323ACA"/>
    <w:rsid w:val="0032767E"/>
    <w:rsid w:val="003306B1"/>
    <w:rsid w:val="003306D1"/>
    <w:rsid w:val="00332043"/>
    <w:rsid w:val="00333B61"/>
    <w:rsid w:val="00334837"/>
    <w:rsid w:val="00334C62"/>
    <w:rsid w:val="00335770"/>
    <w:rsid w:val="003363A5"/>
    <w:rsid w:val="003371B8"/>
    <w:rsid w:val="00337668"/>
    <w:rsid w:val="003410D9"/>
    <w:rsid w:val="00341437"/>
    <w:rsid w:val="003417F5"/>
    <w:rsid w:val="0034356E"/>
    <w:rsid w:val="00343BF6"/>
    <w:rsid w:val="00345EAB"/>
    <w:rsid w:val="00346847"/>
    <w:rsid w:val="00350D3C"/>
    <w:rsid w:val="00353386"/>
    <w:rsid w:val="00353525"/>
    <w:rsid w:val="00354E60"/>
    <w:rsid w:val="003551AC"/>
    <w:rsid w:val="00355537"/>
    <w:rsid w:val="00362197"/>
    <w:rsid w:val="00363234"/>
    <w:rsid w:val="00363381"/>
    <w:rsid w:val="00370821"/>
    <w:rsid w:val="00373560"/>
    <w:rsid w:val="00373614"/>
    <w:rsid w:val="00373687"/>
    <w:rsid w:val="00373EFD"/>
    <w:rsid w:val="003744F3"/>
    <w:rsid w:val="0037491F"/>
    <w:rsid w:val="00374DD2"/>
    <w:rsid w:val="00380C9E"/>
    <w:rsid w:val="003848A3"/>
    <w:rsid w:val="003853B8"/>
    <w:rsid w:val="00386C69"/>
    <w:rsid w:val="003907BB"/>
    <w:rsid w:val="00392A07"/>
    <w:rsid w:val="0039312C"/>
    <w:rsid w:val="00394505"/>
    <w:rsid w:val="003969D9"/>
    <w:rsid w:val="00397DA8"/>
    <w:rsid w:val="003A06ED"/>
    <w:rsid w:val="003A14FA"/>
    <w:rsid w:val="003A24A1"/>
    <w:rsid w:val="003A4807"/>
    <w:rsid w:val="003A506C"/>
    <w:rsid w:val="003A6058"/>
    <w:rsid w:val="003B0B2A"/>
    <w:rsid w:val="003B2EAC"/>
    <w:rsid w:val="003C0F03"/>
    <w:rsid w:val="003C3A2E"/>
    <w:rsid w:val="003C3A79"/>
    <w:rsid w:val="003C43A9"/>
    <w:rsid w:val="003C57DB"/>
    <w:rsid w:val="003C72DA"/>
    <w:rsid w:val="003D2FA8"/>
    <w:rsid w:val="003D3B65"/>
    <w:rsid w:val="003D66F3"/>
    <w:rsid w:val="003D7B95"/>
    <w:rsid w:val="003E0821"/>
    <w:rsid w:val="003E1D12"/>
    <w:rsid w:val="003E2D12"/>
    <w:rsid w:val="003E3ECC"/>
    <w:rsid w:val="003E4E89"/>
    <w:rsid w:val="003E5093"/>
    <w:rsid w:val="003E556D"/>
    <w:rsid w:val="003E5F7D"/>
    <w:rsid w:val="003E7051"/>
    <w:rsid w:val="003F1AAF"/>
    <w:rsid w:val="003F42A7"/>
    <w:rsid w:val="003F511A"/>
    <w:rsid w:val="003F59E3"/>
    <w:rsid w:val="003F608F"/>
    <w:rsid w:val="00400BF0"/>
    <w:rsid w:val="004015EA"/>
    <w:rsid w:val="00403819"/>
    <w:rsid w:val="00405437"/>
    <w:rsid w:val="004055FA"/>
    <w:rsid w:val="00405A52"/>
    <w:rsid w:val="00407309"/>
    <w:rsid w:val="004107AD"/>
    <w:rsid w:val="004112CB"/>
    <w:rsid w:val="00412B06"/>
    <w:rsid w:val="004131DC"/>
    <w:rsid w:val="00414355"/>
    <w:rsid w:val="004172D7"/>
    <w:rsid w:val="00417A8C"/>
    <w:rsid w:val="00417EE1"/>
    <w:rsid w:val="00420D10"/>
    <w:rsid w:val="004218E2"/>
    <w:rsid w:val="004222A4"/>
    <w:rsid w:val="00422663"/>
    <w:rsid w:val="00424BBE"/>
    <w:rsid w:val="004269E8"/>
    <w:rsid w:val="00427409"/>
    <w:rsid w:val="00430B66"/>
    <w:rsid w:val="004320FA"/>
    <w:rsid w:val="00432479"/>
    <w:rsid w:val="0043288E"/>
    <w:rsid w:val="00433920"/>
    <w:rsid w:val="00435245"/>
    <w:rsid w:val="00436CBF"/>
    <w:rsid w:val="0044246F"/>
    <w:rsid w:val="00444947"/>
    <w:rsid w:val="004449CD"/>
    <w:rsid w:val="00444C26"/>
    <w:rsid w:val="00445348"/>
    <w:rsid w:val="004466BF"/>
    <w:rsid w:val="0044741D"/>
    <w:rsid w:val="00450B1C"/>
    <w:rsid w:val="00450B4D"/>
    <w:rsid w:val="00451E45"/>
    <w:rsid w:val="00452116"/>
    <w:rsid w:val="004524DA"/>
    <w:rsid w:val="00452999"/>
    <w:rsid w:val="00454F51"/>
    <w:rsid w:val="004553AF"/>
    <w:rsid w:val="00455513"/>
    <w:rsid w:val="00456EF2"/>
    <w:rsid w:val="0046160B"/>
    <w:rsid w:val="004640AD"/>
    <w:rsid w:val="00464486"/>
    <w:rsid w:val="00465684"/>
    <w:rsid w:val="00465753"/>
    <w:rsid w:val="004662FB"/>
    <w:rsid w:val="00466B29"/>
    <w:rsid w:val="00467441"/>
    <w:rsid w:val="00467B99"/>
    <w:rsid w:val="00471709"/>
    <w:rsid w:val="00471D62"/>
    <w:rsid w:val="00472359"/>
    <w:rsid w:val="00472CEA"/>
    <w:rsid w:val="0047361F"/>
    <w:rsid w:val="00474DA1"/>
    <w:rsid w:val="004750A2"/>
    <w:rsid w:val="00475325"/>
    <w:rsid w:val="0047560C"/>
    <w:rsid w:val="004772B0"/>
    <w:rsid w:val="00477D52"/>
    <w:rsid w:val="00481991"/>
    <w:rsid w:val="0048256C"/>
    <w:rsid w:val="00482683"/>
    <w:rsid w:val="00482837"/>
    <w:rsid w:val="00482A12"/>
    <w:rsid w:val="00482B45"/>
    <w:rsid w:val="004857BB"/>
    <w:rsid w:val="00485869"/>
    <w:rsid w:val="00485A13"/>
    <w:rsid w:val="004864BA"/>
    <w:rsid w:val="00486962"/>
    <w:rsid w:val="00486AB9"/>
    <w:rsid w:val="00486F59"/>
    <w:rsid w:val="00492ADD"/>
    <w:rsid w:val="00492BF9"/>
    <w:rsid w:val="0049340B"/>
    <w:rsid w:val="00494971"/>
    <w:rsid w:val="00494A2F"/>
    <w:rsid w:val="00494BE2"/>
    <w:rsid w:val="00495242"/>
    <w:rsid w:val="00495C03"/>
    <w:rsid w:val="00495F67"/>
    <w:rsid w:val="00496593"/>
    <w:rsid w:val="00496634"/>
    <w:rsid w:val="00496AE9"/>
    <w:rsid w:val="004974F2"/>
    <w:rsid w:val="0049760E"/>
    <w:rsid w:val="004A1344"/>
    <w:rsid w:val="004A42C4"/>
    <w:rsid w:val="004A5E25"/>
    <w:rsid w:val="004A6C42"/>
    <w:rsid w:val="004A7377"/>
    <w:rsid w:val="004B0831"/>
    <w:rsid w:val="004B1D7E"/>
    <w:rsid w:val="004B2627"/>
    <w:rsid w:val="004B3052"/>
    <w:rsid w:val="004B3E99"/>
    <w:rsid w:val="004B4652"/>
    <w:rsid w:val="004B4942"/>
    <w:rsid w:val="004B4BE6"/>
    <w:rsid w:val="004B5D9E"/>
    <w:rsid w:val="004C552C"/>
    <w:rsid w:val="004C696E"/>
    <w:rsid w:val="004C768B"/>
    <w:rsid w:val="004D1F1D"/>
    <w:rsid w:val="004D37D7"/>
    <w:rsid w:val="004D399D"/>
    <w:rsid w:val="004D3C9F"/>
    <w:rsid w:val="004D51DB"/>
    <w:rsid w:val="004D5560"/>
    <w:rsid w:val="004D55F7"/>
    <w:rsid w:val="004E646F"/>
    <w:rsid w:val="004E731F"/>
    <w:rsid w:val="004E7F47"/>
    <w:rsid w:val="004E7FB2"/>
    <w:rsid w:val="004F0132"/>
    <w:rsid w:val="004F37C9"/>
    <w:rsid w:val="004F39BC"/>
    <w:rsid w:val="004F4172"/>
    <w:rsid w:val="004F456D"/>
    <w:rsid w:val="004F517B"/>
    <w:rsid w:val="004F572A"/>
    <w:rsid w:val="004F697D"/>
    <w:rsid w:val="004F6CAD"/>
    <w:rsid w:val="004F7C49"/>
    <w:rsid w:val="0050181F"/>
    <w:rsid w:val="00503C9F"/>
    <w:rsid w:val="00503D1D"/>
    <w:rsid w:val="00503D2F"/>
    <w:rsid w:val="00504C17"/>
    <w:rsid w:val="00504EED"/>
    <w:rsid w:val="00507F15"/>
    <w:rsid w:val="00512E5F"/>
    <w:rsid w:val="00513730"/>
    <w:rsid w:val="00513A49"/>
    <w:rsid w:val="00515840"/>
    <w:rsid w:val="00517067"/>
    <w:rsid w:val="00517E12"/>
    <w:rsid w:val="00520E7A"/>
    <w:rsid w:val="00523BA4"/>
    <w:rsid w:val="00524128"/>
    <w:rsid w:val="00525399"/>
    <w:rsid w:val="00525DEF"/>
    <w:rsid w:val="005263EA"/>
    <w:rsid w:val="00527658"/>
    <w:rsid w:val="00530D14"/>
    <w:rsid w:val="00530EB7"/>
    <w:rsid w:val="00531B5F"/>
    <w:rsid w:val="0053368B"/>
    <w:rsid w:val="00534497"/>
    <w:rsid w:val="00534E59"/>
    <w:rsid w:val="005365B2"/>
    <w:rsid w:val="005379D5"/>
    <w:rsid w:val="00540D6C"/>
    <w:rsid w:val="00543813"/>
    <w:rsid w:val="00546C96"/>
    <w:rsid w:val="005510F1"/>
    <w:rsid w:val="00553204"/>
    <w:rsid w:val="00553F3F"/>
    <w:rsid w:val="005541CA"/>
    <w:rsid w:val="00554310"/>
    <w:rsid w:val="0055515A"/>
    <w:rsid w:val="0055669C"/>
    <w:rsid w:val="00562ADC"/>
    <w:rsid w:val="00565C1E"/>
    <w:rsid w:val="00566B99"/>
    <w:rsid w:val="005712FB"/>
    <w:rsid w:val="00571DB0"/>
    <w:rsid w:val="00573364"/>
    <w:rsid w:val="00573BF7"/>
    <w:rsid w:val="00574105"/>
    <w:rsid w:val="00574975"/>
    <w:rsid w:val="005764DF"/>
    <w:rsid w:val="005765F0"/>
    <w:rsid w:val="00576F9B"/>
    <w:rsid w:val="00582F13"/>
    <w:rsid w:val="00586320"/>
    <w:rsid w:val="005903C9"/>
    <w:rsid w:val="00590E4E"/>
    <w:rsid w:val="005921C4"/>
    <w:rsid w:val="0059276A"/>
    <w:rsid w:val="00597BD4"/>
    <w:rsid w:val="00597F4A"/>
    <w:rsid w:val="005A145E"/>
    <w:rsid w:val="005A2AB2"/>
    <w:rsid w:val="005A2C0A"/>
    <w:rsid w:val="005A2C9E"/>
    <w:rsid w:val="005A463D"/>
    <w:rsid w:val="005A52DA"/>
    <w:rsid w:val="005A5528"/>
    <w:rsid w:val="005A59F7"/>
    <w:rsid w:val="005A5CBB"/>
    <w:rsid w:val="005A6985"/>
    <w:rsid w:val="005B04F6"/>
    <w:rsid w:val="005B07B8"/>
    <w:rsid w:val="005B09F8"/>
    <w:rsid w:val="005B0A07"/>
    <w:rsid w:val="005B16D2"/>
    <w:rsid w:val="005B1D3C"/>
    <w:rsid w:val="005B291F"/>
    <w:rsid w:val="005B2D82"/>
    <w:rsid w:val="005B370C"/>
    <w:rsid w:val="005B3EA9"/>
    <w:rsid w:val="005C04D8"/>
    <w:rsid w:val="005C2A87"/>
    <w:rsid w:val="005C5BF1"/>
    <w:rsid w:val="005C5C76"/>
    <w:rsid w:val="005C623D"/>
    <w:rsid w:val="005C7079"/>
    <w:rsid w:val="005C749F"/>
    <w:rsid w:val="005C75FD"/>
    <w:rsid w:val="005D010D"/>
    <w:rsid w:val="005D0182"/>
    <w:rsid w:val="005D0874"/>
    <w:rsid w:val="005D0FAC"/>
    <w:rsid w:val="005D1205"/>
    <w:rsid w:val="005D275C"/>
    <w:rsid w:val="005D31CF"/>
    <w:rsid w:val="005D45A7"/>
    <w:rsid w:val="005D4E97"/>
    <w:rsid w:val="005D501E"/>
    <w:rsid w:val="005D6097"/>
    <w:rsid w:val="005D6711"/>
    <w:rsid w:val="005D6868"/>
    <w:rsid w:val="005D7080"/>
    <w:rsid w:val="005D727E"/>
    <w:rsid w:val="005D7DC7"/>
    <w:rsid w:val="005E0C30"/>
    <w:rsid w:val="005E1284"/>
    <w:rsid w:val="005E177C"/>
    <w:rsid w:val="005E20C4"/>
    <w:rsid w:val="005E2843"/>
    <w:rsid w:val="005E319D"/>
    <w:rsid w:val="005E331E"/>
    <w:rsid w:val="005E39FF"/>
    <w:rsid w:val="005E416D"/>
    <w:rsid w:val="005E5064"/>
    <w:rsid w:val="005E56F2"/>
    <w:rsid w:val="005E764B"/>
    <w:rsid w:val="005E78D4"/>
    <w:rsid w:val="005F4592"/>
    <w:rsid w:val="005F4F72"/>
    <w:rsid w:val="005F58EA"/>
    <w:rsid w:val="005F79AC"/>
    <w:rsid w:val="00600462"/>
    <w:rsid w:val="0060188C"/>
    <w:rsid w:val="00602384"/>
    <w:rsid w:val="0060385B"/>
    <w:rsid w:val="006042FB"/>
    <w:rsid w:val="00605D25"/>
    <w:rsid w:val="00611A47"/>
    <w:rsid w:val="0061420C"/>
    <w:rsid w:val="006158CF"/>
    <w:rsid w:val="00616569"/>
    <w:rsid w:val="00616ECA"/>
    <w:rsid w:val="00622876"/>
    <w:rsid w:val="00622FE8"/>
    <w:rsid w:val="00623BE6"/>
    <w:rsid w:val="006257E5"/>
    <w:rsid w:val="00625E92"/>
    <w:rsid w:val="00627FC0"/>
    <w:rsid w:val="00630337"/>
    <w:rsid w:val="00630B7F"/>
    <w:rsid w:val="00630BE1"/>
    <w:rsid w:val="006337A0"/>
    <w:rsid w:val="00640742"/>
    <w:rsid w:val="00641440"/>
    <w:rsid w:val="00641470"/>
    <w:rsid w:val="0064187A"/>
    <w:rsid w:val="00642893"/>
    <w:rsid w:val="00643121"/>
    <w:rsid w:val="0064471C"/>
    <w:rsid w:val="00645045"/>
    <w:rsid w:val="006469A8"/>
    <w:rsid w:val="0065038E"/>
    <w:rsid w:val="00650453"/>
    <w:rsid w:val="00650584"/>
    <w:rsid w:val="00651264"/>
    <w:rsid w:val="006514B0"/>
    <w:rsid w:val="0065222D"/>
    <w:rsid w:val="00653B6B"/>
    <w:rsid w:val="00654DFA"/>
    <w:rsid w:val="00655AAA"/>
    <w:rsid w:val="0065636F"/>
    <w:rsid w:val="0065686C"/>
    <w:rsid w:val="00657620"/>
    <w:rsid w:val="00660F44"/>
    <w:rsid w:val="00661209"/>
    <w:rsid w:val="00661328"/>
    <w:rsid w:val="006622CB"/>
    <w:rsid w:val="00662FC7"/>
    <w:rsid w:val="006640A5"/>
    <w:rsid w:val="00664E87"/>
    <w:rsid w:val="00665C91"/>
    <w:rsid w:val="006660A6"/>
    <w:rsid w:val="00667881"/>
    <w:rsid w:val="0067005A"/>
    <w:rsid w:val="00670B33"/>
    <w:rsid w:val="00670E99"/>
    <w:rsid w:val="006710F5"/>
    <w:rsid w:val="00672090"/>
    <w:rsid w:val="00673079"/>
    <w:rsid w:val="006742D2"/>
    <w:rsid w:val="00674514"/>
    <w:rsid w:val="00674B16"/>
    <w:rsid w:val="006769C2"/>
    <w:rsid w:val="006779E0"/>
    <w:rsid w:val="00680E48"/>
    <w:rsid w:val="00683409"/>
    <w:rsid w:val="00683714"/>
    <w:rsid w:val="00684781"/>
    <w:rsid w:val="00685C55"/>
    <w:rsid w:val="00686520"/>
    <w:rsid w:val="0068787F"/>
    <w:rsid w:val="00687C44"/>
    <w:rsid w:val="00690235"/>
    <w:rsid w:val="00690B86"/>
    <w:rsid w:val="00690C5A"/>
    <w:rsid w:val="006939E6"/>
    <w:rsid w:val="006A05FF"/>
    <w:rsid w:val="006A176F"/>
    <w:rsid w:val="006A19E8"/>
    <w:rsid w:val="006A2234"/>
    <w:rsid w:val="006A2679"/>
    <w:rsid w:val="006A272F"/>
    <w:rsid w:val="006A2C3D"/>
    <w:rsid w:val="006A320F"/>
    <w:rsid w:val="006A41F4"/>
    <w:rsid w:val="006A4560"/>
    <w:rsid w:val="006A4933"/>
    <w:rsid w:val="006A68FD"/>
    <w:rsid w:val="006A75E9"/>
    <w:rsid w:val="006B0701"/>
    <w:rsid w:val="006B12EE"/>
    <w:rsid w:val="006B143F"/>
    <w:rsid w:val="006B17C4"/>
    <w:rsid w:val="006B1F9D"/>
    <w:rsid w:val="006B2C07"/>
    <w:rsid w:val="006B2D9E"/>
    <w:rsid w:val="006B3421"/>
    <w:rsid w:val="006B3815"/>
    <w:rsid w:val="006B4138"/>
    <w:rsid w:val="006B7D25"/>
    <w:rsid w:val="006C1E13"/>
    <w:rsid w:val="006C284E"/>
    <w:rsid w:val="006C3389"/>
    <w:rsid w:val="006C45CF"/>
    <w:rsid w:val="006C70DC"/>
    <w:rsid w:val="006D0C56"/>
    <w:rsid w:val="006D1774"/>
    <w:rsid w:val="006D3014"/>
    <w:rsid w:val="006D4927"/>
    <w:rsid w:val="006D4E96"/>
    <w:rsid w:val="006D7B88"/>
    <w:rsid w:val="006E04FC"/>
    <w:rsid w:val="006E0B6C"/>
    <w:rsid w:val="006E0ECE"/>
    <w:rsid w:val="006E2AD9"/>
    <w:rsid w:val="006E2E02"/>
    <w:rsid w:val="006E5A67"/>
    <w:rsid w:val="006E63A6"/>
    <w:rsid w:val="006E6FE7"/>
    <w:rsid w:val="006F01F9"/>
    <w:rsid w:val="006F12DF"/>
    <w:rsid w:val="006F34F9"/>
    <w:rsid w:val="006F3DC3"/>
    <w:rsid w:val="006F3E51"/>
    <w:rsid w:val="006F42B2"/>
    <w:rsid w:val="006F6CC8"/>
    <w:rsid w:val="006F71F3"/>
    <w:rsid w:val="006F7448"/>
    <w:rsid w:val="006F75F1"/>
    <w:rsid w:val="006F78BE"/>
    <w:rsid w:val="00701B2D"/>
    <w:rsid w:val="0070343D"/>
    <w:rsid w:val="00705E59"/>
    <w:rsid w:val="0071025F"/>
    <w:rsid w:val="00710DA9"/>
    <w:rsid w:val="007130C4"/>
    <w:rsid w:val="0071379D"/>
    <w:rsid w:val="00713AD1"/>
    <w:rsid w:val="00714733"/>
    <w:rsid w:val="00715CBF"/>
    <w:rsid w:val="00716AEC"/>
    <w:rsid w:val="00720B1E"/>
    <w:rsid w:val="00720C4C"/>
    <w:rsid w:val="007215B7"/>
    <w:rsid w:val="00721F24"/>
    <w:rsid w:val="00722ECD"/>
    <w:rsid w:val="00724B01"/>
    <w:rsid w:val="00725031"/>
    <w:rsid w:val="00727C5A"/>
    <w:rsid w:val="00730F78"/>
    <w:rsid w:val="00733178"/>
    <w:rsid w:val="0073317B"/>
    <w:rsid w:val="007344F2"/>
    <w:rsid w:val="007357ED"/>
    <w:rsid w:val="00737E5A"/>
    <w:rsid w:val="00744D54"/>
    <w:rsid w:val="00751502"/>
    <w:rsid w:val="00752BC2"/>
    <w:rsid w:val="007530D2"/>
    <w:rsid w:val="00753347"/>
    <w:rsid w:val="007545FE"/>
    <w:rsid w:val="007561A7"/>
    <w:rsid w:val="007564D4"/>
    <w:rsid w:val="00757ADD"/>
    <w:rsid w:val="00760433"/>
    <w:rsid w:val="00760B68"/>
    <w:rsid w:val="0076372A"/>
    <w:rsid w:val="00763F64"/>
    <w:rsid w:val="007642B0"/>
    <w:rsid w:val="00765883"/>
    <w:rsid w:val="00766397"/>
    <w:rsid w:val="007672E5"/>
    <w:rsid w:val="00770FCC"/>
    <w:rsid w:val="007723D5"/>
    <w:rsid w:val="00774221"/>
    <w:rsid w:val="0077457F"/>
    <w:rsid w:val="00775B9A"/>
    <w:rsid w:val="00777F8D"/>
    <w:rsid w:val="00780EC1"/>
    <w:rsid w:val="00782A6A"/>
    <w:rsid w:val="00782BB9"/>
    <w:rsid w:val="007833BC"/>
    <w:rsid w:val="0078343D"/>
    <w:rsid w:val="0078406E"/>
    <w:rsid w:val="00785358"/>
    <w:rsid w:val="00786330"/>
    <w:rsid w:val="00787677"/>
    <w:rsid w:val="00790871"/>
    <w:rsid w:val="007958F7"/>
    <w:rsid w:val="00796530"/>
    <w:rsid w:val="00796772"/>
    <w:rsid w:val="007969D5"/>
    <w:rsid w:val="0079749A"/>
    <w:rsid w:val="007A0941"/>
    <w:rsid w:val="007A1BE3"/>
    <w:rsid w:val="007A495C"/>
    <w:rsid w:val="007A4CB4"/>
    <w:rsid w:val="007A635B"/>
    <w:rsid w:val="007B0F03"/>
    <w:rsid w:val="007B1569"/>
    <w:rsid w:val="007B4FFA"/>
    <w:rsid w:val="007B6C6F"/>
    <w:rsid w:val="007B6D9D"/>
    <w:rsid w:val="007C315D"/>
    <w:rsid w:val="007C5A51"/>
    <w:rsid w:val="007C5F1A"/>
    <w:rsid w:val="007C67EF"/>
    <w:rsid w:val="007D07D6"/>
    <w:rsid w:val="007D2022"/>
    <w:rsid w:val="007D6396"/>
    <w:rsid w:val="007E0D5B"/>
    <w:rsid w:val="007E1AAD"/>
    <w:rsid w:val="007E3298"/>
    <w:rsid w:val="007E4EC5"/>
    <w:rsid w:val="007E52BE"/>
    <w:rsid w:val="007E5C8B"/>
    <w:rsid w:val="007E69C5"/>
    <w:rsid w:val="007E7BCC"/>
    <w:rsid w:val="007F0358"/>
    <w:rsid w:val="007F0DDD"/>
    <w:rsid w:val="007F1264"/>
    <w:rsid w:val="007F23B9"/>
    <w:rsid w:val="007F29FD"/>
    <w:rsid w:val="007F318A"/>
    <w:rsid w:val="007F3EE8"/>
    <w:rsid w:val="007F685B"/>
    <w:rsid w:val="007F6A58"/>
    <w:rsid w:val="007F72D2"/>
    <w:rsid w:val="00801822"/>
    <w:rsid w:val="008028A6"/>
    <w:rsid w:val="008064FD"/>
    <w:rsid w:val="00812180"/>
    <w:rsid w:val="00812D2D"/>
    <w:rsid w:val="008134CA"/>
    <w:rsid w:val="008168E4"/>
    <w:rsid w:val="00817FE0"/>
    <w:rsid w:val="00820509"/>
    <w:rsid w:val="00823A25"/>
    <w:rsid w:val="00824365"/>
    <w:rsid w:val="0082447C"/>
    <w:rsid w:val="008245FF"/>
    <w:rsid w:val="00824F81"/>
    <w:rsid w:val="00826596"/>
    <w:rsid w:val="00826741"/>
    <w:rsid w:val="00827CAB"/>
    <w:rsid w:val="00827CB4"/>
    <w:rsid w:val="00830C4C"/>
    <w:rsid w:val="008317A2"/>
    <w:rsid w:val="0083205E"/>
    <w:rsid w:val="00833D11"/>
    <w:rsid w:val="0083558C"/>
    <w:rsid w:val="008362E1"/>
    <w:rsid w:val="008362EF"/>
    <w:rsid w:val="008378E3"/>
    <w:rsid w:val="00837B60"/>
    <w:rsid w:val="00837FB5"/>
    <w:rsid w:val="00842D46"/>
    <w:rsid w:val="00844C7D"/>
    <w:rsid w:val="0084555F"/>
    <w:rsid w:val="00851DC5"/>
    <w:rsid w:val="00852064"/>
    <w:rsid w:val="00854FD0"/>
    <w:rsid w:val="00856730"/>
    <w:rsid w:val="00857CA4"/>
    <w:rsid w:val="00860304"/>
    <w:rsid w:val="008611CA"/>
    <w:rsid w:val="00861851"/>
    <w:rsid w:val="0086384C"/>
    <w:rsid w:val="008662C9"/>
    <w:rsid w:val="008665AF"/>
    <w:rsid w:val="0086765C"/>
    <w:rsid w:val="00870346"/>
    <w:rsid w:val="00870890"/>
    <w:rsid w:val="00870B04"/>
    <w:rsid w:val="00872818"/>
    <w:rsid w:val="00872A09"/>
    <w:rsid w:val="00872D3F"/>
    <w:rsid w:val="008739E1"/>
    <w:rsid w:val="00873B1E"/>
    <w:rsid w:val="00874CE6"/>
    <w:rsid w:val="00875C7F"/>
    <w:rsid w:val="00880870"/>
    <w:rsid w:val="00882AC0"/>
    <w:rsid w:val="00882B26"/>
    <w:rsid w:val="00883CEE"/>
    <w:rsid w:val="00883EF4"/>
    <w:rsid w:val="008841F9"/>
    <w:rsid w:val="008847D1"/>
    <w:rsid w:val="008860F8"/>
    <w:rsid w:val="00886BC2"/>
    <w:rsid w:val="00891AEC"/>
    <w:rsid w:val="0089235E"/>
    <w:rsid w:val="00897718"/>
    <w:rsid w:val="008A0C5E"/>
    <w:rsid w:val="008A0E2F"/>
    <w:rsid w:val="008A0E3D"/>
    <w:rsid w:val="008A209D"/>
    <w:rsid w:val="008A2E12"/>
    <w:rsid w:val="008A3E95"/>
    <w:rsid w:val="008A4E90"/>
    <w:rsid w:val="008A7F3C"/>
    <w:rsid w:val="008B04DD"/>
    <w:rsid w:val="008B0868"/>
    <w:rsid w:val="008B2EB2"/>
    <w:rsid w:val="008B67A7"/>
    <w:rsid w:val="008C0BEC"/>
    <w:rsid w:val="008C4C19"/>
    <w:rsid w:val="008C501C"/>
    <w:rsid w:val="008C7269"/>
    <w:rsid w:val="008D137D"/>
    <w:rsid w:val="008D3FC5"/>
    <w:rsid w:val="008D55AC"/>
    <w:rsid w:val="008D6C7E"/>
    <w:rsid w:val="008D74B1"/>
    <w:rsid w:val="008E28F6"/>
    <w:rsid w:val="008E2EFB"/>
    <w:rsid w:val="008E3301"/>
    <w:rsid w:val="008E3CC5"/>
    <w:rsid w:val="008E402D"/>
    <w:rsid w:val="008E45A0"/>
    <w:rsid w:val="008E57C8"/>
    <w:rsid w:val="008E6018"/>
    <w:rsid w:val="008E7458"/>
    <w:rsid w:val="008E749D"/>
    <w:rsid w:val="008E7FDD"/>
    <w:rsid w:val="008F013F"/>
    <w:rsid w:val="008F0BFB"/>
    <w:rsid w:val="008F1DA2"/>
    <w:rsid w:val="008F326F"/>
    <w:rsid w:val="008F345F"/>
    <w:rsid w:val="008F51CF"/>
    <w:rsid w:val="008F6606"/>
    <w:rsid w:val="00900058"/>
    <w:rsid w:val="00902E5E"/>
    <w:rsid w:val="00903F55"/>
    <w:rsid w:val="009048F0"/>
    <w:rsid w:val="009049C8"/>
    <w:rsid w:val="00905987"/>
    <w:rsid w:val="0090646F"/>
    <w:rsid w:val="009065B1"/>
    <w:rsid w:val="00906A78"/>
    <w:rsid w:val="00906DA6"/>
    <w:rsid w:val="00907428"/>
    <w:rsid w:val="009076DA"/>
    <w:rsid w:val="0091026A"/>
    <w:rsid w:val="009104B6"/>
    <w:rsid w:val="009104DD"/>
    <w:rsid w:val="00912BD8"/>
    <w:rsid w:val="00913570"/>
    <w:rsid w:val="009139FF"/>
    <w:rsid w:val="00913EB4"/>
    <w:rsid w:val="00914059"/>
    <w:rsid w:val="00915239"/>
    <w:rsid w:val="009159B7"/>
    <w:rsid w:val="00916298"/>
    <w:rsid w:val="00916600"/>
    <w:rsid w:val="00916F37"/>
    <w:rsid w:val="00917039"/>
    <w:rsid w:val="0092032C"/>
    <w:rsid w:val="00920449"/>
    <w:rsid w:val="00920665"/>
    <w:rsid w:val="00920855"/>
    <w:rsid w:val="00922214"/>
    <w:rsid w:val="0092340D"/>
    <w:rsid w:val="009254F0"/>
    <w:rsid w:val="00926492"/>
    <w:rsid w:val="00926D84"/>
    <w:rsid w:val="00927900"/>
    <w:rsid w:val="00933961"/>
    <w:rsid w:val="0093557A"/>
    <w:rsid w:val="00935BA5"/>
    <w:rsid w:val="0094072E"/>
    <w:rsid w:val="00941663"/>
    <w:rsid w:val="00941B32"/>
    <w:rsid w:val="0094233B"/>
    <w:rsid w:val="0094428E"/>
    <w:rsid w:val="0094508F"/>
    <w:rsid w:val="00945EE7"/>
    <w:rsid w:val="00947051"/>
    <w:rsid w:val="00951A03"/>
    <w:rsid w:val="009545C3"/>
    <w:rsid w:val="00956041"/>
    <w:rsid w:val="009568E5"/>
    <w:rsid w:val="009578DC"/>
    <w:rsid w:val="0096279C"/>
    <w:rsid w:val="009633CB"/>
    <w:rsid w:val="00963E83"/>
    <w:rsid w:val="00964358"/>
    <w:rsid w:val="00966A0C"/>
    <w:rsid w:val="0096747E"/>
    <w:rsid w:val="009702A6"/>
    <w:rsid w:val="00971F8A"/>
    <w:rsid w:val="00974161"/>
    <w:rsid w:val="00976575"/>
    <w:rsid w:val="009808A0"/>
    <w:rsid w:val="00981ED8"/>
    <w:rsid w:val="00983CD6"/>
    <w:rsid w:val="00984071"/>
    <w:rsid w:val="00984B4B"/>
    <w:rsid w:val="00987D99"/>
    <w:rsid w:val="009907F9"/>
    <w:rsid w:val="0099133C"/>
    <w:rsid w:val="0099286F"/>
    <w:rsid w:val="00993B6D"/>
    <w:rsid w:val="00994E7A"/>
    <w:rsid w:val="00995B56"/>
    <w:rsid w:val="00996434"/>
    <w:rsid w:val="00997871"/>
    <w:rsid w:val="009A0833"/>
    <w:rsid w:val="009A184B"/>
    <w:rsid w:val="009A1C0E"/>
    <w:rsid w:val="009A2246"/>
    <w:rsid w:val="009A2B00"/>
    <w:rsid w:val="009A3ABD"/>
    <w:rsid w:val="009A3FA4"/>
    <w:rsid w:val="009A4601"/>
    <w:rsid w:val="009A4FE8"/>
    <w:rsid w:val="009A6F94"/>
    <w:rsid w:val="009B1862"/>
    <w:rsid w:val="009B2B4B"/>
    <w:rsid w:val="009B320B"/>
    <w:rsid w:val="009B3305"/>
    <w:rsid w:val="009B4554"/>
    <w:rsid w:val="009B489B"/>
    <w:rsid w:val="009B4AFA"/>
    <w:rsid w:val="009B6467"/>
    <w:rsid w:val="009B6A2F"/>
    <w:rsid w:val="009B733F"/>
    <w:rsid w:val="009C003F"/>
    <w:rsid w:val="009C0F10"/>
    <w:rsid w:val="009C12BD"/>
    <w:rsid w:val="009C3EFD"/>
    <w:rsid w:val="009C42C1"/>
    <w:rsid w:val="009C4E8D"/>
    <w:rsid w:val="009C5178"/>
    <w:rsid w:val="009C694D"/>
    <w:rsid w:val="009D1924"/>
    <w:rsid w:val="009D24BD"/>
    <w:rsid w:val="009D5221"/>
    <w:rsid w:val="009D60C1"/>
    <w:rsid w:val="009D758C"/>
    <w:rsid w:val="009E0D13"/>
    <w:rsid w:val="009E17A4"/>
    <w:rsid w:val="009E54AF"/>
    <w:rsid w:val="009E79A9"/>
    <w:rsid w:val="009F1D44"/>
    <w:rsid w:val="009F29F6"/>
    <w:rsid w:val="009F3281"/>
    <w:rsid w:val="009F3F76"/>
    <w:rsid w:val="009F5F2F"/>
    <w:rsid w:val="009F64C7"/>
    <w:rsid w:val="009F7550"/>
    <w:rsid w:val="009F7DC9"/>
    <w:rsid w:val="00A0165F"/>
    <w:rsid w:val="00A01E6A"/>
    <w:rsid w:val="00A021CF"/>
    <w:rsid w:val="00A055F7"/>
    <w:rsid w:val="00A05CAE"/>
    <w:rsid w:val="00A062E3"/>
    <w:rsid w:val="00A06B16"/>
    <w:rsid w:val="00A10F04"/>
    <w:rsid w:val="00A11F7E"/>
    <w:rsid w:val="00A130A6"/>
    <w:rsid w:val="00A13896"/>
    <w:rsid w:val="00A152ED"/>
    <w:rsid w:val="00A1640B"/>
    <w:rsid w:val="00A173CF"/>
    <w:rsid w:val="00A17CEF"/>
    <w:rsid w:val="00A20155"/>
    <w:rsid w:val="00A20DAC"/>
    <w:rsid w:val="00A21BB9"/>
    <w:rsid w:val="00A22F48"/>
    <w:rsid w:val="00A24147"/>
    <w:rsid w:val="00A264B3"/>
    <w:rsid w:val="00A264EB"/>
    <w:rsid w:val="00A27EB4"/>
    <w:rsid w:val="00A309AD"/>
    <w:rsid w:val="00A31B99"/>
    <w:rsid w:val="00A32128"/>
    <w:rsid w:val="00A3311E"/>
    <w:rsid w:val="00A33457"/>
    <w:rsid w:val="00A342EB"/>
    <w:rsid w:val="00A364CA"/>
    <w:rsid w:val="00A36E92"/>
    <w:rsid w:val="00A37EC4"/>
    <w:rsid w:val="00A41C88"/>
    <w:rsid w:val="00A4219E"/>
    <w:rsid w:val="00A45A8D"/>
    <w:rsid w:val="00A46179"/>
    <w:rsid w:val="00A4673B"/>
    <w:rsid w:val="00A50C1C"/>
    <w:rsid w:val="00A52785"/>
    <w:rsid w:val="00A52FB9"/>
    <w:rsid w:val="00A531B9"/>
    <w:rsid w:val="00A53972"/>
    <w:rsid w:val="00A54803"/>
    <w:rsid w:val="00A553DE"/>
    <w:rsid w:val="00A55FFA"/>
    <w:rsid w:val="00A56259"/>
    <w:rsid w:val="00A56C5D"/>
    <w:rsid w:val="00A57967"/>
    <w:rsid w:val="00A60C76"/>
    <w:rsid w:val="00A61D2B"/>
    <w:rsid w:val="00A620EF"/>
    <w:rsid w:val="00A667DD"/>
    <w:rsid w:val="00A66B45"/>
    <w:rsid w:val="00A6773F"/>
    <w:rsid w:val="00A71184"/>
    <w:rsid w:val="00A726EE"/>
    <w:rsid w:val="00A74E90"/>
    <w:rsid w:val="00A74F1D"/>
    <w:rsid w:val="00A7749E"/>
    <w:rsid w:val="00A804FB"/>
    <w:rsid w:val="00A805F7"/>
    <w:rsid w:val="00A81924"/>
    <w:rsid w:val="00A81965"/>
    <w:rsid w:val="00A81F0E"/>
    <w:rsid w:val="00A820BA"/>
    <w:rsid w:val="00A82DB1"/>
    <w:rsid w:val="00A83467"/>
    <w:rsid w:val="00A84E7E"/>
    <w:rsid w:val="00A8583A"/>
    <w:rsid w:val="00A87651"/>
    <w:rsid w:val="00A925DD"/>
    <w:rsid w:val="00A9272D"/>
    <w:rsid w:val="00A9295F"/>
    <w:rsid w:val="00A96089"/>
    <w:rsid w:val="00A960ED"/>
    <w:rsid w:val="00AA0F96"/>
    <w:rsid w:val="00AA173A"/>
    <w:rsid w:val="00AA1BEF"/>
    <w:rsid w:val="00AA23BB"/>
    <w:rsid w:val="00AA4279"/>
    <w:rsid w:val="00AA4CC6"/>
    <w:rsid w:val="00AA6787"/>
    <w:rsid w:val="00AB09F4"/>
    <w:rsid w:val="00AB0B74"/>
    <w:rsid w:val="00AB1235"/>
    <w:rsid w:val="00AB3967"/>
    <w:rsid w:val="00AB39AD"/>
    <w:rsid w:val="00AB5995"/>
    <w:rsid w:val="00AB746A"/>
    <w:rsid w:val="00AC04F1"/>
    <w:rsid w:val="00AC0540"/>
    <w:rsid w:val="00AC1213"/>
    <w:rsid w:val="00AC5A59"/>
    <w:rsid w:val="00AC60ED"/>
    <w:rsid w:val="00AD0571"/>
    <w:rsid w:val="00AD4B00"/>
    <w:rsid w:val="00AD6114"/>
    <w:rsid w:val="00AD6897"/>
    <w:rsid w:val="00AE20DE"/>
    <w:rsid w:val="00AE248A"/>
    <w:rsid w:val="00AE6E46"/>
    <w:rsid w:val="00AF109E"/>
    <w:rsid w:val="00AF167F"/>
    <w:rsid w:val="00AF18FC"/>
    <w:rsid w:val="00AF3E88"/>
    <w:rsid w:val="00AF54DF"/>
    <w:rsid w:val="00AF6B55"/>
    <w:rsid w:val="00AF7708"/>
    <w:rsid w:val="00AF790E"/>
    <w:rsid w:val="00B01FC0"/>
    <w:rsid w:val="00B02415"/>
    <w:rsid w:val="00B03423"/>
    <w:rsid w:val="00B04373"/>
    <w:rsid w:val="00B046F1"/>
    <w:rsid w:val="00B049E6"/>
    <w:rsid w:val="00B10519"/>
    <w:rsid w:val="00B1091C"/>
    <w:rsid w:val="00B114B5"/>
    <w:rsid w:val="00B121D7"/>
    <w:rsid w:val="00B12700"/>
    <w:rsid w:val="00B15579"/>
    <w:rsid w:val="00B216E4"/>
    <w:rsid w:val="00B21940"/>
    <w:rsid w:val="00B22693"/>
    <w:rsid w:val="00B226F6"/>
    <w:rsid w:val="00B229F8"/>
    <w:rsid w:val="00B2441B"/>
    <w:rsid w:val="00B24A02"/>
    <w:rsid w:val="00B266E5"/>
    <w:rsid w:val="00B273C9"/>
    <w:rsid w:val="00B303A2"/>
    <w:rsid w:val="00B31E53"/>
    <w:rsid w:val="00B321AD"/>
    <w:rsid w:val="00B324B8"/>
    <w:rsid w:val="00B35444"/>
    <w:rsid w:val="00B4043C"/>
    <w:rsid w:val="00B425C6"/>
    <w:rsid w:val="00B4538E"/>
    <w:rsid w:val="00B45F33"/>
    <w:rsid w:val="00B4620A"/>
    <w:rsid w:val="00B468DB"/>
    <w:rsid w:val="00B47C4F"/>
    <w:rsid w:val="00B50C0D"/>
    <w:rsid w:val="00B52DD6"/>
    <w:rsid w:val="00B533C4"/>
    <w:rsid w:val="00B5352F"/>
    <w:rsid w:val="00B557BF"/>
    <w:rsid w:val="00B57745"/>
    <w:rsid w:val="00B60C2E"/>
    <w:rsid w:val="00B6137F"/>
    <w:rsid w:val="00B61572"/>
    <w:rsid w:val="00B61F17"/>
    <w:rsid w:val="00B62231"/>
    <w:rsid w:val="00B6236F"/>
    <w:rsid w:val="00B624C6"/>
    <w:rsid w:val="00B62548"/>
    <w:rsid w:val="00B63C07"/>
    <w:rsid w:val="00B64661"/>
    <w:rsid w:val="00B649C5"/>
    <w:rsid w:val="00B64FB3"/>
    <w:rsid w:val="00B673B8"/>
    <w:rsid w:val="00B67826"/>
    <w:rsid w:val="00B7000A"/>
    <w:rsid w:val="00B71A45"/>
    <w:rsid w:val="00B724F0"/>
    <w:rsid w:val="00B728FE"/>
    <w:rsid w:val="00B73843"/>
    <w:rsid w:val="00B73CD6"/>
    <w:rsid w:val="00B75786"/>
    <w:rsid w:val="00B80367"/>
    <w:rsid w:val="00B80394"/>
    <w:rsid w:val="00B81A15"/>
    <w:rsid w:val="00B82717"/>
    <w:rsid w:val="00B839F2"/>
    <w:rsid w:val="00B85284"/>
    <w:rsid w:val="00B85AEC"/>
    <w:rsid w:val="00B863E1"/>
    <w:rsid w:val="00B90B58"/>
    <w:rsid w:val="00B90D00"/>
    <w:rsid w:val="00B92D0C"/>
    <w:rsid w:val="00B938AF"/>
    <w:rsid w:val="00B95611"/>
    <w:rsid w:val="00B9605D"/>
    <w:rsid w:val="00BA0EB8"/>
    <w:rsid w:val="00BA296A"/>
    <w:rsid w:val="00BA2EA3"/>
    <w:rsid w:val="00BA3481"/>
    <w:rsid w:val="00BA4269"/>
    <w:rsid w:val="00BA456D"/>
    <w:rsid w:val="00BA5242"/>
    <w:rsid w:val="00BA53CE"/>
    <w:rsid w:val="00BA5B07"/>
    <w:rsid w:val="00BA77E2"/>
    <w:rsid w:val="00BA7F3A"/>
    <w:rsid w:val="00BB01D4"/>
    <w:rsid w:val="00BB3CEF"/>
    <w:rsid w:val="00BB437E"/>
    <w:rsid w:val="00BB6D41"/>
    <w:rsid w:val="00BB7E5E"/>
    <w:rsid w:val="00BC0041"/>
    <w:rsid w:val="00BC2BCB"/>
    <w:rsid w:val="00BC371B"/>
    <w:rsid w:val="00BC4947"/>
    <w:rsid w:val="00BC5B10"/>
    <w:rsid w:val="00BC5D80"/>
    <w:rsid w:val="00BD0314"/>
    <w:rsid w:val="00BD0A31"/>
    <w:rsid w:val="00BD2432"/>
    <w:rsid w:val="00BD2E01"/>
    <w:rsid w:val="00BD51A1"/>
    <w:rsid w:val="00BD52B4"/>
    <w:rsid w:val="00BD6469"/>
    <w:rsid w:val="00BD64B4"/>
    <w:rsid w:val="00BD6F56"/>
    <w:rsid w:val="00BD7342"/>
    <w:rsid w:val="00BE17B6"/>
    <w:rsid w:val="00BE1970"/>
    <w:rsid w:val="00BE2047"/>
    <w:rsid w:val="00BE26F1"/>
    <w:rsid w:val="00BE2FCC"/>
    <w:rsid w:val="00BE3336"/>
    <w:rsid w:val="00BE3CB8"/>
    <w:rsid w:val="00BE516F"/>
    <w:rsid w:val="00BE66BC"/>
    <w:rsid w:val="00BE725C"/>
    <w:rsid w:val="00BE742D"/>
    <w:rsid w:val="00BE7D65"/>
    <w:rsid w:val="00BF1007"/>
    <w:rsid w:val="00BF2DB1"/>
    <w:rsid w:val="00BF3411"/>
    <w:rsid w:val="00BF429B"/>
    <w:rsid w:val="00BF47BB"/>
    <w:rsid w:val="00BF568D"/>
    <w:rsid w:val="00BF5E40"/>
    <w:rsid w:val="00BF691A"/>
    <w:rsid w:val="00C001FF"/>
    <w:rsid w:val="00C014D7"/>
    <w:rsid w:val="00C01634"/>
    <w:rsid w:val="00C01762"/>
    <w:rsid w:val="00C01C58"/>
    <w:rsid w:val="00C02B12"/>
    <w:rsid w:val="00C0602C"/>
    <w:rsid w:val="00C06C17"/>
    <w:rsid w:val="00C10C72"/>
    <w:rsid w:val="00C11030"/>
    <w:rsid w:val="00C116D5"/>
    <w:rsid w:val="00C11C64"/>
    <w:rsid w:val="00C1264C"/>
    <w:rsid w:val="00C12C22"/>
    <w:rsid w:val="00C131D8"/>
    <w:rsid w:val="00C13F60"/>
    <w:rsid w:val="00C14D57"/>
    <w:rsid w:val="00C152DF"/>
    <w:rsid w:val="00C17410"/>
    <w:rsid w:val="00C202EB"/>
    <w:rsid w:val="00C24C4B"/>
    <w:rsid w:val="00C26066"/>
    <w:rsid w:val="00C2686D"/>
    <w:rsid w:val="00C26BA7"/>
    <w:rsid w:val="00C278BE"/>
    <w:rsid w:val="00C3060E"/>
    <w:rsid w:val="00C326C8"/>
    <w:rsid w:val="00C335BA"/>
    <w:rsid w:val="00C34973"/>
    <w:rsid w:val="00C34DEE"/>
    <w:rsid w:val="00C35E24"/>
    <w:rsid w:val="00C369C6"/>
    <w:rsid w:val="00C37423"/>
    <w:rsid w:val="00C37628"/>
    <w:rsid w:val="00C41D62"/>
    <w:rsid w:val="00C436E8"/>
    <w:rsid w:val="00C44E38"/>
    <w:rsid w:val="00C450E1"/>
    <w:rsid w:val="00C45B14"/>
    <w:rsid w:val="00C45CDD"/>
    <w:rsid w:val="00C4756C"/>
    <w:rsid w:val="00C50D88"/>
    <w:rsid w:val="00C551CF"/>
    <w:rsid w:val="00C55C33"/>
    <w:rsid w:val="00C56613"/>
    <w:rsid w:val="00C60B44"/>
    <w:rsid w:val="00C6177E"/>
    <w:rsid w:val="00C61F2E"/>
    <w:rsid w:val="00C643EC"/>
    <w:rsid w:val="00C709D0"/>
    <w:rsid w:val="00C7302E"/>
    <w:rsid w:val="00C7349A"/>
    <w:rsid w:val="00C74380"/>
    <w:rsid w:val="00C75A15"/>
    <w:rsid w:val="00C7742F"/>
    <w:rsid w:val="00C77FB8"/>
    <w:rsid w:val="00C81AD7"/>
    <w:rsid w:val="00C8429F"/>
    <w:rsid w:val="00C85B99"/>
    <w:rsid w:val="00C86B87"/>
    <w:rsid w:val="00C91ADF"/>
    <w:rsid w:val="00C91CF5"/>
    <w:rsid w:val="00C92B7C"/>
    <w:rsid w:val="00C932A8"/>
    <w:rsid w:val="00C93CF6"/>
    <w:rsid w:val="00CA0E46"/>
    <w:rsid w:val="00CA3708"/>
    <w:rsid w:val="00CA370B"/>
    <w:rsid w:val="00CA4B6F"/>
    <w:rsid w:val="00CA4CB5"/>
    <w:rsid w:val="00CA5278"/>
    <w:rsid w:val="00CA5D1C"/>
    <w:rsid w:val="00CA6B1D"/>
    <w:rsid w:val="00CA76DC"/>
    <w:rsid w:val="00CB246A"/>
    <w:rsid w:val="00CB3810"/>
    <w:rsid w:val="00CB41CF"/>
    <w:rsid w:val="00CB6115"/>
    <w:rsid w:val="00CC27DE"/>
    <w:rsid w:val="00CC4144"/>
    <w:rsid w:val="00CC67B9"/>
    <w:rsid w:val="00CD1F29"/>
    <w:rsid w:val="00CD268A"/>
    <w:rsid w:val="00CD3039"/>
    <w:rsid w:val="00CD49AD"/>
    <w:rsid w:val="00CD7D35"/>
    <w:rsid w:val="00CE1CF5"/>
    <w:rsid w:val="00CE25BF"/>
    <w:rsid w:val="00CE2C6B"/>
    <w:rsid w:val="00CE2CF1"/>
    <w:rsid w:val="00CE2E38"/>
    <w:rsid w:val="00CE3AA6"/>
    <w:rsid w:val="00CE3D74"/>
    <w:rsid w:val="00CE3DCB"/>
    <w:rsid w:val="00CE5F56"/>
    <w:rsid w:val="00CE61D9"/>
    <w:rsid w:val="00CE675B"/>
    <w:rsid w:val="00CE6B60"/>
    <w:rsid w:val="00CE76E6"/>
    <w:rsid w:val="00CF2BC8"/>
    <w:rsid w:val="00CF2D1C"/>
    <w:rsid w:val="00CF3521"/>
    <w:rsid w:val="00CF518D"/>
    <w:rsid w:val="00CF544C"/>
    <w:rsid w:val="00CF6C17"/>
    <w:rsid w:val="00CF6DE4"/>
    <w:rsid w:val="00CF75DB"/>
    <w:rsid w:val="00CF76BD"/>
    <w:rsid w:val="00CF7B2F"/>
    <w:rsid w:val="00D009D8"/>
    <w:rsid w:val="00D00C91"/>
    <w:rsid w:val="00D03536"/>
    <w:rsid w:val="00D03BA7"/>
    <w:rsid w:val="00D04274"/>
    <w:rsid w:val="00D045EF"/>
    <w:rsid w:val="00D05CCD"/>
    <w:rsid w:val="00D07EE7"/>
    <w:rsid w:val="00D1020E"/>
    <w:rsid w:val="00D109B8"/>
    <w:rsid w:val="00D114C1"/>
    <w:rsid w:val="00D12ADD"/>
    <w:rsid w:val="00D139D1"/>
    <w:rsid w:val="00D13C5F"/>
    <w:rsid w:val="00D13CD3"/>
    <w:rsid w:val="00D145FE"/>
    <w:rsid w:val="00D15048"/>
    <w:rsid w:val="00D17836"/>
    <w:rsid w:val="00D17AE5"/>
    <w:rsid w:val="00D2089B"/>
    <w:rsid w:val="00D25245"/>
    <w:rsid w:val="00D25B1C"/>
    <w:rsid w:val="00D2795A"/>
    <w:rsid w:val="00D31362"/>
    <w:rsid w:val="00D32E52"/>
    <w:rsid w:val="00D333CD"/>
    <w:rsid w:val="00D33905"/>
    <w:rsid w:val="00D361D2"/>
    <w:rsid w:val="00D37062"/>
    <w:rsid w:val="00D406EC"/>
    <w:rsid w:val="00D41A66"/>
    <w:rsid w:val="00D423CF"/>
    <w:rsid w:val="00D42CAC"/>
    <w:rsid w:val="00D43106"/>
    <w:rsid w:val="00D43208"/>
    <w:rsid w:val="00D435E1"/>
    <w:rsid w:val="00D438DA"/>
    <w:rsid w:val="00D43F2C"/>
    <w:rsid w:val="00D45353"/>
    <w:rsid w:val="00D4769B"/>
    <w:rsid w:val="00D47F8B"/>
    <w:rsid w:val="00D5081A"/>
    <w:rsid w:val="00D51174"/>
    <w:rsid w:val="00D54A1F"/>
    <w:rsid w:val="00D54E5C"/>
    <w:rsid w:val="00D556E6"/>
    <w:rsid w:val="00D56057"/>
    <w:rsid w:val="00D569E5"/>
    <w:rsid w:val="00D57652"/>
    <w:rsid w:val="00D611FB"/>
    <w:rsid w:val="00D61CB5"/>
    <w:rsid w:val="00D62E7E"/>
    <w:rsid w:val="00D641B3"/>
    <w:rsid w:val="00D648DB"/>
    <w:rsid w:val="00D6520C"/>
    <w:rsid w:val="00D6661B"/>
    <w:rsid w:val="00D666D8"/>
    <w:rsid w:val="00D67027"/>
    <w:rsid w:val="00D67462"/>
    <w:rsid w:val="00D70148"/>
    <w:rsid w:val="00D7076A"/>
    <w:rsid w:val="00D71B68"/>
    <w:rsid w:val="00D742A8"/>
    <w:rsid w:val="00D763D8"/>
    <w:rsid w:val="00D80842"/>
    <w:rsid w:val="00D815C5"/>
    <w:rsid w:val="00D833F8"/>
    <w:rsid w:val="00D83E33"/>
    <w:rsid w:val="00D842CD"/>
    <w:rsid w:val="00D874EE"/>
    <w:rsid w:val="00D879A3"/>
    <w:rsid w:val="00D906A8"/>
    <w:rsid w:val="00D90E37"/>
    <w:rsid w:val="00D9125E"/>
    <w:rsid w:val="00D92AF8"/>
    <w:rsid w:val="00D93F61"/>
    <w:rsid w:val="00D94A5B"/>
    <w:rsid w:val="00D94F6C"/>
    <w:rsid w:val="00D94FD4"/>
    <w:rsid w:val="00DA50C3"/>
    <w:rsid w:val="00DA6D98"/>
    <w:rsid w:val="00DB03EA"/>
    <w:rsid w:val="00DB0936"/>
    <w:rsid w:val="00DB2A3A"/>
    <w:rsid w:val="00DB32AB"/>
    <w:rsid w:val="00DB3ADA"/>
    <w:rsid w:val="00DB5490"/>
    <w:rsid w:val="00DB6806"/>
    <w:rsid w:val="00DC0DB3"/>
    <w:rsid w:val="00DC0DED"/>
    <w:rsid w:val="00DC1EE4"/>
    <w:rsid w:val="00DC2400"/>
    <w:rsid w:val="00DC2B3D"/>
    <w:rsid w:val="00DC3179"/>
    <w:rsid w:val="00DC4AD8"/>
    <w:rsid w:val="00DC5A75"/>
    <w:rsid w:val="00DC5CAD"/>
    <w:rsid w:val="00DC5D99"/>
    <w:rsid w:val="00DD07A9"/>
    <w:rsid w:val="00DD211E"/>
    <w:rsid w:val="00DD290E"/>
    <w:rsid w:val="00DD3647"/>
    <w:rsid w:val="00DD3CBF"/>
    <w:rsid w:val="00DD45B9"/>
    <w:rsid w:val="00DD5EA0"/>
    <w:rsid w:val="00DD6523"/>
    <w:rsid w:val="00DD75FD"/>
    <w:rsid w:val="00DD76FA"/>
    <w:rsid w:val="00DD7C57"/>
    <w:rsid w:val="00DE05EE"/>
    <w:rsid w:val="00DE0C24"/>
    <w:rsid w:val="00DE17A0"/>
    <w:rsid w:val="00DE1B5D"/>
    <w:rsid w:val="00DE288D"/>
    <w:rsid w:val="00DE330D"/>
    <w:rsid w:val="00DE5F82"/>
    <w:rsid w:val="00DE7706"/>
    <w:rsid w:val="00DE78E7"/>
    <w:rsid w:val="00DF212F"/>
    <w:rsid w:val="00DF3FE4"/>
    <w:rsid w:val="00DF4537"/>
    <w:rsid w:val="00DF46A8"/>
    <w:rsid w:val="00DF4AC8"/>
    <w:rsid w:val="00DF6BE1"/>
    <w:rsid w:val="00E01245"/>
    <w:rsid w:val="00E03073"/>
    <w:rsid w:val="00E03BD1"/>
    <w:rsid w:val="00E04F54"/>
    <w:rsid w:val="00E05308"/>
    <w:rsid w:val="00E05505"/>
    <w:rsid w:val="00E10104"/>
    <w:rsid w:val="00E10CFB"/>
    <w:rsid w:val="00E11024"/>
    <w:rsid w:val="00E1147E"/>
    <w:rsid w:val="00E11627"/>
    <w:rsid w:val="00E116A0"/>
    <w:rsid w:val="00E11ECC"/>
    <w:rsid w:val="00E12C3C"/>
    <w:rsid w:val="00E131DB"/>
    <w:rsid w:val="00E13A37"/>
    <w:rsid w:val="00E16706"/>
    <w:rsid w:val="00E21769"/>
    <w:rsid w:val="00E22743"/>
    <w:rsid w:val="00E307AE"/>
    <w:rsid w:val="00E3250F"/>
    <w:rsid w:val="00E32589"/>
    <w:rsid w:val="00E341D3"/>
    <w:rsid w:val="00E34DAB"/>
    <w:rsid w:val="00E36754"/>
    <w:rsid w:val="00E429F8"/>
    <w:rsid w:val="00E432BF"/>
    <w:rsid w:val="00E43BC5"/>
    <w:rsid w:val="00E4617A"/>
    <w:rsid w:val="00E46260"/>
    <w:rsid w:val="00E46595"/>
    <w:rsid w:val="00E47500"/>
    <w:rsid w:val="00E5024F"/>
    <w:rsid w:val="00E503C8"/>
    <w:rsid w:val="00E50D2A"/>
    <w:rsid w:val="00E51387"/>
    <w:rsid w:val="00E51702"/>
    <w:rsid w:val="00E52CBE"/>
    <w:rsid w:val="00E53E2D"/>
    <w:rsid w:val="00E55D52"/>
    <w:rsid w:val="00E55E61"/>
    <w:rsid w:val="00E56AC6"/>
    <w:rsid w:val="00E60DBC"/>
    <w:rsid w:val="00E616F7"/>
    <w:rsid w:val="00E6203C"/>
    <w:rsid w:val="00E62299"/>
    <w:rsid w:val="00E624FB"/>
    <w:rsid w:val="00E65B9C"/>
    <w:rsid w:val="00E661A8"/>
    <w:rsid w:val="00E6692A"/>
    <w:rsid w:val="00E756D7"/>
    <w:rsid w:val="00E75D15"/>
    <w:rsid w:val="00E81813"/>
    <w:rsid w:val="00E82B05"/>
    <w:rsid w:val="00E83FC7"/>
    <w:rsid w:val="00E87416"/>
    <w:rsid w:val="00E90630"/>
    <w:rsid w:val="00E90691"/>
    <w:rsid w:val="00E92DE3"/>
    <w:rsid w:val="00E93B2B"/>
    <w:rsid w:val="00E93E12"/>
    <w:rsid w:val="00E96DE9"/>
    <w:rsid w:val="00E971A6"/>
    <w:rsid w:val="00EA0242"/>
    <w:rsid w:val="00EA5881"/>
    <w:rsid w:val="00EA5D15"/>
    <w:rsid w:val="00EA7CA7"/>
    <w:rsid w:val="00EB0630"/>
    <w:rsid w:val="00EB0B63"/>
    <w:rsid w:val="00EB17F7"/>
    <w:rsid w:val="00EB37A4"/>
    <w:rsid w:val="00EB3B9C"/>
    <w:rsid w:val="00EB5072"/>
    <w:rsid w:val="00EB5702"/>
    <w:rsid w:val="00EB6332"/>
    <w:rsid w:val="00EB6EF6"/>
    <w:rsid w:val="00EB75D1"/>
    <w:rsid w:val="00EC003A"/>
    <w:rsid w:val="00EC32A0"/>
    <w:rsid w:val="00EC4540"/>
    <w:rsid w:val="00EC542E"/>
    <w:rsid w:val="00EC7945"/>
    <w:rsid w:val="00ED04FA"/>
    <w:rsid w:val="00ED13A9"/>
    <w:rsid w:val="00ED13EF"/>
    <w:rsid w:val="00ED1615"/>
    <w:rsid w:val="00ED1D81"/>
    <w:rsid w:val="00ED2B22"/>
    <w:rsid w:val="00ED4243"/>
    <w:rsid w:val="00ED5430"/>
    <w:rsid w:val="00ED5675"/>
    <w:rsid w:val="00ED590C"/>
    <w:rsid w:val="00ED5B1D"/>
    <w:rsid w:val="00ED6641"/>
    <w:rsid w:val="00ED7CC0"/>
    <w:rsid w:val="00ED7FC2"/>
    <w:rsid w:val="00EE03A5"/>
    <w:rsid w:val="00EE147F"/>
    <w:rsid w:val="00EE1C6C"/>
    <w:rsid w:val="00EE4D78"/>
    <w:rsid w:val="00EE4F92"/>
    <w:rsid w:val="00EE51BF"/>
    <w:rsid w:val="00EE6143"/>
    <w:rsid w:val="00EE6205"/>
    <w:rsid w:val="00EE64DD"/>
    <w:rsid w:val="00EE72A5"/>
    <w:rsid w:val="00EE7EF6"/>
    <w:rsid w:val="00EF05C0"/>
    <w:rsid w:val="00EF093D"/>
    <w:rsid w:val="00EF0ADC"/>
    <w:rsid w:val="00EF2B8C"/>
    <w:rsid w:val="00EF62BF"/>
    <w:rsid w:val="00EF6810"/>
    <w:rsid w:val="00EF7489"/>
    <w:rsid w:val="00F01D70"/>
    <w:rsid w:val="00F02736"/>
    <w:rsid w:val="00F03EEF"/>
    <w:rsid w:val="00F0511D"/>
    <w:rsid w:val="00F05E3C"/>
    <w:rsid w:val="00F10616"/>
    <w:rsid w:val="00F11274"/>
    <w:rsid w:val="00F112E4"/>
    <w:rsid w:val="00F13483"/>
    <w:rsid w:val="00F14807"/>
    <w:rsid w:val="00F15683"/>
    <w:rsid w:val="00F15C7C"/>
    <w:rsid w:val="00F16C02"/>
    <w:rsid w:val="00F16E2D"/>
    <w:rsid w:val="00F21080"/>
    <w:rsid w:val="00F22E96"/>
    <w:rsid w:val="00F24F86"/>
    <w:rsid w:val="00F26CA2"/>
    <w:rsid w:val="00F274C1"/>
    <w:rsid w:val="00F27864"/>
    <w:rsid w:val="00F30249"/>
    <w:rsid w:val="00F3369A"/>
    <w:rsid w:val="00F352DF"/>
    <w:rsid w:val="00F36BF5"/>
    <w:rsid w:val="00F41527"/>
    <w:rsid w:val="00F42855"/>
    <w:rsid w:val="00F43401"/>
    <w:rsid w:val="00F46367"/>
    <w:rsid w:val="00F53AF8"/>
    <w:rsid w:val="00F53CCF"/>
    <w:rsid w:val="00F57D29"/>
    <w:rsid w:val="00F62111"/>
    <w:rsid w:val="00F649AB"/>
    <w:rsid w:val="00F65197"/>
    <w:rsid w:val="00F66D2C"/>
    <w:rsid w:val="00F70A69"/>
    <w:rsid w:val="00F723B6"/>
    <w:rsid w:val="00F73658"/>
    <w:rsid w:val="00F748A8"/>
    <w:rsid w:val="00F749CE"/>
    <w:rsid w:val="00F749F7"/>
    <w:rsid w:val="00F75BD9"/>
    <w:rsid w:val="00F75C3E"/>
    <w:rsid w:val="00F76020"/>
    <w:rsid w:val="00F8126A"/>
    <w:rsid w:val="00F847B8"/>
    <w:rsid w:val="00F86014"/>
    <w:rsid w:val="00F8610C"/>
    <w:rsid w:val="00F86881"/>
    <w:rsid w:val="00F86ED7"/>
    <w:rsid w:val="00F870DA"/>
    <w:rsid w:val="00F87449"/>
    <w:rsid w:val="00F90793"/>
    <w:rsid w:val="00F9091C"/>
    <w:rsid w:val="00F90C50"/>
    <w:rsid w:val="00F972D2"/>
    <w:rsid w:val="00F97B4B"/>
    <w:rsid w:val="00F97C9C"/>
    <w:rsid w:val="00F97CC3"/>
    <w:rsid w:val="00FA1085"/>
    <w:rsid w:val="00FA112D"/>
    <w:rsid w:val="00FA17FE"/>
    <w:rsid w:val="00FA2060"/>
    <w:rsid w:val="00FA2951"/>
    <w:rsid w:val="00FA47CF"/>
    <w:rsid w:val="00FA4E98"/>
    <w:rsid w:val="00FA6CED"/>
    <w:rsid w:val="00FB13B4"/>
    <w:rsid w:val="00FB20E8"/>
    <w:rsid w:val="00FB2354"/>
    <w:rsid w:val="00FB4494"/>
    <w:rsid w:val="00FB6125"/>
    <w:rsid w:val="00FC0E7C"/>
    <w:rsid w:val="00FC2C7E"/>
    <w:rsid w:val="00FC7163"/>
    <w:rsid w:val="00FC727E"/>
    <w:rsid w:val="00FC78A7"/>
    <w:rsid w:val="00FD06E9"/>
    <w:rsid w:val="00FD2FE8"/>
    <w:rsid w:val="00FD3AD9"/>
    <w:rsid w:val="00FD4187"/>
    <w:rsid w:val="00FD45B8"/>
    <w:rsid w:val="00FD5345"/>
    <w:rsid w:val="00FD5563"/>
    <w:rsid w:val="00FD56EA"/>
    <w:rsid w:val="00FD67C1"/>
    <w:rsid w:val="00FE0D35"/>
    <w:rsid w:val="00FE34DE"/>
    <w:rsid w:val="00FE4647"/>
    <w:rsid w:val="00FE51D3"/>
    <w:rsid w:val="00FE6E6F"/>
    <w:rsid w:val="00FE774F"/>
    <w:rsid w:val="00FF0628"/>
    <w:rsid w:val="00FF10F4"/>
    <w:rsid w:val="00FF16DF"/>
    <w:rsid w:val="00FF24B9"/>
    <w:rsid w:val="00FF3EB6"/>
    <w:rsid w:val="00FF51F1"/>
    <w:rsid w:val="00FF546E"/>
    <w:rsid w:val="00FF686A"/>
    <w:rsid w:val="00FF6D47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783215-1750-4914-A6CE-854954D0E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4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042FB"/>
    <w:pPr>
      <w:keepNext/>
      <w:suppressAutoHyphens w:val="0"/>
      <w:outlineLvl w:val="0"/>
    </w:pPr>
    <w:rPr>
      <w:b/>
      <w:bCs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600462"/>
    <w:rPr>
      <w:rFonts w:cs="Times New Roman"/>
      <w:sz w:val="24"/>
      <w:szCs w:val="24"/>
      <w:lang w:val="ru-RU" w:eastAsia="ar-SA" w:bidi="ar-SA"/>
    </w:rPr>
  </w:style>
  <w:style w:type="character" w:customStyle="1" w:styleId="apple-converted-space">
    <w:name w:val="apple-converted-space"/>
    <w:basedOn w:val="a0"/>
    <w:rsid w:val="00600462"/>
  </w:style>
  <w:style w:type="paragraph" w:customStyle="1" w:styleId="ConsPlusNormal">
    <w:name w:val="ConsPlusNormal"/>
    <w:rsid w:val="0060046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footer"/>
    <w:basedOn w:val="a"/>
    <w:link w:val="a6"/>
    <w:rsid w:val="00600462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0046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-">
    <w:name w:val="ХДВ 1-й отступ"/>
    <w:basedOn w:val="a"/>
    <w:rsid w:val="00600462"/>
    <w:pPr>
      <w:widowControl w:val="0"/>
      <w:spacing w:before="60"/>
      <w:ind w:left="284" w:firstLine="709"/>
      <w:jc w:val="both"/>
    </w:pPr>
    <w:rPr>
      <w:spacing w:val="-4"/>
    </w:rPr>
  </w:style>
  <w:style w:type="paragraph" w:customStyle="1" w:styleId="11">
    <w:name w:val="Обычный (веб)1"/>
    <w:basedOn w:val="a"/>
    <w:rsid w:val="00600462"/>
    <w:pPr>
      <w:spacing w:before="100" w:after="100"/>
    </w:pPr>
  </w:style>
  <w:style w:type="paragraph" w:customStyle="1" w:styleId="0-">
    <w:name w:val="ХДВ 0-й уровень"/>
    <w:basedOn w:val="a"/>
    <w:rsid w:val="00600462"/>
    <w:pPr>
      <w:widowControl w:val="0"/>
      <w:spacing w:before="60"/>
      <w:ind w:firstLine="709"/>
      <w:jc w:val="both"/>
    </w:pPr>
    <w:rPr>
      <w:rFonts w:cs="Arial"/>
      <w:spacing w:val="-4"/>
    </w:rPr>
  </w:style>
  <w:style w:type="paragraph" w:customStyle="1" w:styleId="12">
    <w:name w:val="Абзац списка1"/>
    <w:basedOn w:val="a"/>
    <w:rsid w:val="00600462"/>
    <w:pPr>
      <w:ind w:left="720"/>
    </w:pPr>
  </w:style>
  <w:style w:type="paragraph" w:customStyle="1" w:styleId="consplusnormal0">
    <w:name w:val="consplusnormal"/>
    <w:basedOn w:val="a"/>
    <w:rsid w:val="00600462"/>
    <w:pPr>
      <w:spacing w:before="100" w:after="100"/>
    </w:pPr>
  </w:style>
  <w:style w:type="paragraph" w:styleId="a7">
    <w:name w:val="List Paragraph"/>
    <w:aliases w:val="Нумерованый список,List Paragraph1"/>
    <w:basedOn w:val="a"/>
    <w:link w:val="a8"/>
    <w:uiPriority w:val="34"/>
    <w:qFormat/>
    <w:rsid w:val="00600462"/>
    <w:pPr>
      <w:suppressAutoHyphens w:val="0"/>
      <w:ind w:left="720"/>
      <w:contextualSpacing/>
    </w:pPr>
    <w:rPr>
      <w:lang w:eastAsia="ru-RU"/>
    </w:rPr>
  </w:style>
  <w:style w:type="paragraph" w:customStyle="1" w:styleId="21">
    <w:name w:val="Основной текст с отступом 21"/>
    <w:basedOn w:val="a"/>
    <w:rsid w:val="00600462"/>
    <w:pPr>
      <w:widowControl w:val="0"/>
      <w:ind w:firstLine="485"/>
      <w:jc w:val="both"/>
    </w:pPr>
  </w:style>
  <w:style w:type="paragraph" w:customStyle="1" w:styleId="2">
    <w:name w:val="Обычный (веб)2"/>
    <w:basedOn w:val="a"/>
    <w:rsid w:val="00600462"/>
    <w:pPr>
      <w:spacing w:before="100" w:after="100"/>
    </w:pPr>
  </w:style>
  <w:style w:type="paragraph" w:customStyle="1" w:styleId="20">
    <w:name w:val="Абзац списка2"/>
    <w:basedOn w:val="a"/>
    <w:rsid w:val="00600462"/>
    <w:pPr>
      <w:ind w:left="720"/>
    </w:pPr>
  </w:style>
  <w:style w:type="paragraph" w:customStyle="1" w:styleId="western">
    <w:name w:val="western"/>
    <w:basedOn w:val="a"/>
    <w:rsid w:val="00600462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279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795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3">
    <w:name w:val="Абзац списка3"/>
    <w:basedOn w:val="a"/>
    <w:rsid w:val="00040D2B"/>
    <w:pPr>
      <w:ind w:left="720"/>
    </w:pPr>
  </w:style>
  <w:style w:type="paragraph" w:customStyle="1" w:styleId="Standard">
    <w:name w:val="Standard"/>
    <w:rsid w:val="00B01FC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Body Text"/>
    <w:basedOn w:val="a"/>
    <w:link w:val="a3"/>
    <w:rsid w:val="00971F8A"/>
    <w:pPr>
      <w:suppressAutoHyphens w:val="0"/>
      <w:spacing w:after="120"/>
    </w:pPr>
    <w:rPr>
      <w:rFonts w:asciiTheme="minorHAnsi" w:eastAsiaTheme="minorHAnsi" w:hAnsiTheme="minorHAnsi"/>
    </w:rPr>
  </w:style>
  <w:style w:type="character" w:customStyle="1" w:styleId="13">
    <w:name w:val="Основной текст Знак1"/>
    <w:basedOn w:val="a0"/>
    <w:uiPriority w:val="99"/>
    <w:semiHidden/>
    <w:rsid w:val="00971F8A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b">
    <w:name w:val="Table Grid"/>
    <w:basedOn w:val="a1"/>
    <w:rsid w:val="00971F8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042FB"/>
    <w:rPr>
      <w:rFonts w:ascii="Times New Roman" w:eastAsia="Times New Roman" w:hAnsi="Times New Roman" w:cs="Times New Roman"/>
      <w:b/>
      <w:bCs/>
      <w:kern w:val="3"/>
      <w:sz w:val="24"/>
      <w:szCs w:val="24"/>
      <w:lang w:eastAsia="ru-RU"/>
    </w:rPr>
  </w:style>
  <w:style w:type="paragraph" w:styleId="ac">
    <w:name w:val="Normal (Web)"/>
    <w:basedOn w:val="Standard"/>
    <w:rsid w:val="00A726EE"/>
    <w:pPr>
      <w:spacing w:before="100" w:after="100"/>
    </w:pPr>
  </w:style>
  <w:style w:type="numbering" w:customStyle="1" w:styleId="WWNum5">
    <w:name w:val="WWNum5"/>
    <w:basedOn w:val="a2"/>
    <w:rsid w:val="00E60DBC"/>
    <w:pPr>
      <w:numPr>
        <w:numId w:val="17"/>
      </w:numPr>
    </w:pPr>
  </w:style>
  <w:style w:type="numbering" w:customStyle="1" w:styleId="WWNum32">
    <w:name w:val="WWNum32"/>
    <w:basedOn w:val="a2"/>
    <w:rsid w:val="00E60DBC"/>
    <w:pPr>
      <w:numPr>
        <w:numId w:val="18"/>
      </w:numPr>
    </w:pPr>
  </w:style>
  <w:style w:type="numbering" w:customStyle="1" w:styleId="WWNum1">
    <w:name w:val="WWNum1"/>
    <w:basedOn w:val="a2"/>
    <w:rsid w:val="00E60DBC"/>
    <w:pPr>
      <w:numPr>
        <w:numId w:val="19"/>
      </w:numPr>
    </w:pPr>
  </w:style>
  <w:style w:type="numbering" w:customStyle="1" w:styleId="WWNum2">
    <w:name w:val="WWNum2"/>
    <w:basedOn w:val="a2"/>
    <w:rsid w:val="00E60DBC"/>
    <w:pPr>
      <w:numPr>
        <w:numId w:val="20"/>
      </w:numPr>
    </w:pPr>
  </w:style>
  <w:style w:type="numbering" w:customStyle="1" w:styleId="WWNum3">
    <w:name w:val="WWNum3"/>
    <w:basedOn w:val="a2"/>
    <w:rsid w:val="00E60DBC"/>
    <w:pPr>
      <w:numPr>
        <w:numId w:val="21"/>
      </w:numPr>
    </w:pPr>
  </w:style>
  <w:style w:type="character" w:styleId="ad">
    <w:name w:val="Strong"/>
    <w:basedOn w:val="a0"/>
    <w:uiPriority w:val="22"/>
    <w:qFormat/>
    <w:rsid w:val="00E60DBC"/>
    <w:rPr>
      <w:b/>
      <w:bCs/>
    </w:rPr>
  </w:style>
  <w:style w:type="character" w:styleId="ae">
    <w:name w:val="Emphasis"/>
    <w:basedOn w:val="a0"/>
    <w:uiPriority w:val="20"/>
    <w:qFormat/>
    <w:rsid w:val="00E60DBC"/>
    <w:rPr>
      <w:i/>
      <w:iCs/>
    </w:rPr>
  </w:style>
  <w:style w:type="character" w:styleId="af">
    <w:name w:val="annotation reference"/>
    <w:basedOn w:val="a0"/>
    <w:uiPriority w:val="99"/>
    <w:semiHidden/>
    <w:unhideWhenUsed/>
    <w:rsid w:val="0065686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5686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65686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5686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5686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msonormalmrcssattr">
    <w:name w:val="msonormal_mr_css_attr"/>
    <w:basedOn w:val="a"/>
    <w:rsid w:val="00DF453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8">
    <w:name w:val="Абзац списка Знак"/>
    <w:aliases w:val="Нумерованый список Знак,List Paragraph1 Знак"/>
    <w:link w:val="a7"/>
    <w:uiPriority w:val="34"/>
    <w:locked/>
    <w:rsid w:val="004674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semiHidden/>
    <w:unhideWhenUsed/>
    <w:rsid w:val="005C5BF1"/>
    <w:rPr>
      <w:color w:val="0000FF"/>
      <w:u w:val="single"/>
    </w:rPr>
  </w:style>
  <w:style w:type="character" w:customStyle="1" w:styleId="js-phone-number">
    <w:name w:val="js-phone-number"/>
    <w:basedOn w:val="a0"/>
    <w:rsid w:val="005C5B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.mail.ru/compose/?mailto=mailto%3aSchet_escrow@vt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BAFF02-D248-454D-B030-E64B46BB8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6915</Words>
  <Characters>39421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Алексеева Ольга Ефимовна</cp:lastModifiedBy>
  <cp:revision>11</cp:revision>
  <cp:lastPrinted>2025-07-10T03:24:00Z</cp:lastPrinted>
  <dcterms:created xsi:type="dcterms:W3CDTF">2025-07-04T01:46:00Z</dcterms:created>
  <dcterms:modified xsi:type="dcterms:W3CDTF">2026-02-24T06:06:00Z</dcterms:modified>
</cp:coreProperties>
</file>