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E7623" w14:textId="77777777" w:rsidR="00B64FB3" w:rsidRPr="00502878" w:rsidRDefault="00B64FB3" w:rsidP="00B64FB3">
      <w:pPr>
        <w:ind w:left="-360"/>
        <w:jc w:val="center"/>
        <w:rPr>
          <w:b/>
          <w:bCs/>
        </w:rPr>
      </w:pPr>
      <w:r w:rsidRPr="00502878">
        <w:rPr>
          <w:b/>
          <w:bCs/>
        </w:rPr>
        <w:t>Договор</w:t>
      </w:r>
      <w:r w:rsidR="00A273AC" w:rsidRPr="00502878">
        <w:rPr>
          <w:b/>
          <w:bCs/>
        </w:rPr>
        <w:t xml:space="preserve"> </w:t>
      </w:r>
      <w:r w:rsidR="00131519">
        <w:rPr>
          <w:b/>
          <w:bCs/>
        </w:rPr>
        <w:t>№ Д8-___</w:t>
      </w:r>
    </w:p>
    <w:p w14:paraId="6EA6DBE0" w14:textId="77777777" w:rsidR="0029354C" w:rsidRPr="00502878" w:rsidRDefault="0077303B" w:rsidP="0017001A">
      <w:pPr>
        <w:jc w:val="center"/>
        <w:rPr>
          <w:b/>
          <w:bCs/>
        </w:rPr>
      </w:pPr>
      <w:r>
        <w:rPr>
          <w:b/>
          <w:bCs/>
        </w:rPr>
        <w:t>участия в долевом строительстве</w:t>
      </w:r>
    </w:p>
    <w:p w14:paraId="124E254D" w14:textId="77777777" w:rsidR="0017001A" w:rsidRPr="00502878" w:rsidRDefault="0017001A" w:rsidP="0017001A">
      <w:pPr>
        <w:jc w:val="center"/>
        <w:rPr>
          <w:b/>
          <w:bCs/>
        </w:rPr>
      </w:pPr>
    </w:p>
    <w:p w14:paraId="5AF9B770" w14:textId="77777777" w:rsidR="00600462" w:rsidRPr="00502878" w:rsidRDefault="00565C1E" w:rsidP="001C2A5C">
      <w:pPr>
        <w:widowControl w:val="0"/>
        <w:jc w:val="both"/>
        <w:rPr>
          <w:b/>
          <w:bCs/>
        </w:rPr>
      </w:pPr>
      <w:r w:rsidRPr="00502878">
        <w:rPr>
          <w:b/>
        </w:rPr>
        <w:t>г.</w:t>
      </w:r>
      <w:r w:rsidR="004D3C9F" w:rsidRPr="00502878">
        <w:rPr>
          <w:b/>
        </w:rPr>
        <w:t xml:space="preserve"> </w:t>
      </w:r>
      <w:r w:rsidR="00496634" w:rsidRPr="00502878">
        <w:rPr>
          <w:b/>
        </w:rPr>
        <w:t>К</w:t>
      </w:r>
      <w:r w:rsidR="00600462" w:rsidRPr="00502878">
        <w:rPr>
          <w:b/>
        </w:rPr>
        <w:t xml:space="preserve">емерово                                                                    </w:t>
      </w:r>
      <w:r w:rsidR="00452999" w:rsidRPr="00502878">
        <w:rPr>
          <w:b/>
        </w:rPr>
        <w:t xml:space="preserve">                     </w:t>
      </w:r>
      <w:r w:rsidR="00B1091C" w:rsidRPr="00502878">
        <w:rPr>
          <w:b/>
        </w:rPr>
        <w:t xml:space="preserve">   </w:t>
      </w:r>
      <w:r w:rsidR="009702A6" w:rsidRPr="00502878">
        <w:rPr>
          <w:b/>
        </w:rPr>
        <w:t xml:space="preserve"> </w:t>
      </w:r>
      <w:r w:rsidR="000E761D" w:rsidRPr="00502878">
        <w:rPr>
          <w:b/>
        </w:rPr>
        <w:t xml:space="preserve">   </w:t>
      </w:r>
      <w:r w:rsidR="00F43A1D" w:rsidRPr="00502878">
        <w:rPr>
          <w:b/>
        </w:rPr>
        <w:t xml:space="preserve">  </w:t>
      </w:r>
      <w:r w:rsidR="007545FE" w:rsidRPr="00502878">
        <w:rPr>
          <w:b/>
        </w:rPr>
        <w:t>«</w:t>
      </w:r>
      <w:r w:rsidR="00E52A0D" w:rsidRPr="00502878">
        <w:rPr>
          <w:b/>
        </w:rPr>
        <w:t>__</w:t>
      </w:r>
      <w:r w:rsidR="00997871" w:rsidRPr="00502878">
        <w:rPr>
          <w:b/>
        </w:rPr>
        <w:t xml:space="preserve">» </w:t>
      </w:r>
      <w:r w:rsidR="00F43A1D" w:rsidRPr="00502878">
        <w:rPr>
          <w:b/>
        </w:rPr>
        <w:t>_____________</w:t>
      </w:r>
      <w:r w:rsidR="00497BFD" w:rsidRPr="00502878">
        <w:rPr>
          <w:b/>
        </w:rPr>
        <w:t xml:space="preserve"> 202</w:t>
      </w:r>
      <w:r w:rsidR="0077303B">
        <w:rPr>
          <w:b/>
        </w:rPr>
        <w:t>2</w:t>
      </w:r>
      <w:r w:rsidR="00497BFD" w:rsidRPr="00502878">
        <w:rPr>
          <w:b/>
        </w:rPr>
        <w:t xml:space="preserve"> </w:t>
      </w:r>
      <w:r w:rsidR="00066551" w:rsidRPr="00502878">
        <w:rPr>
          <w:b/>
        </w:rPr>
        <w:t>г.</w:t>
      </w:r>
    </w:p>
    <w:p w14:paraId="38FF33EE" w14:textId="77777777" w:rsidR="00A56259" w:rsidRPr="00502878" w:rsidRDefault="00A56259" w:rsidP="001C2A5C">
      <w:pPr>
        <w:tabs>
          <w:tab w:val="left" w:pos="284"/>
          <w:tab w:val="left" w:pos="567"/>
        </w:tabs>
        <w:adjustRightInd w:val="0"/>
        <w:jc w:val="both"/>
        <w:rPr>
          <w:b/>
          <w:bCs/>
        </w:rPr>
      </w:pPr>
    </w:p>
    <w:p w14:paraId="31780F0C" w14:textId="1CEC4D9E" w:rsidR="00F43A1D" w:rsidRPr="00502878" w:rsidRDefault="00941B32" w:rsidP="00F43A1D">
      <w:pPr>
        <w:jc w:val="both"/>
      </w:pPr>
      <w:r w:rsidRPr="00502878">
        <w:rPr>
          <w:b/>
        </w:rPr>
        <w:t xml:space="preserve">          </w:t>
      </w:r>
      <w:r w:rsidR="00F43A1D" w:rsidRPr="00502878">
        <w:rPr>
          <w:b/>
        </w:rPr>
        <w:t>Общество с ограниченной ответственностью Специал</w:t>
      </w:r>
      <w:r w:rsidR="0077303B">
        <w:rPr>
          <w:b/>
        </w:rPr>
        <w:t>изированный Застройщик «Ключ-42</w:t>
      </w:r>
      <w:r w:rsidR="00F43A1D" w:rsidRPr="00502878">
        <w:rPr>
          <w:b/>
        </w:rPr>
        <w:t xml:space="preserve">», </w:t>
      </w:r>
      <w:r w:rsidR="00F43A1D" w:rsidRPr="00502878">
        <w:t xml:space="preserve">именуемое в дальнейшем </w:t>
      </w:r>
      <w:r w:rsidR="005E70E0" w:rsidRPr="009E3DDE">
        <w:rPr>
          <w:b/>
          <w:bCs/>
        </w:rPr>
        <w:t>Застройщик</w:t>
      </w:r>
      <w:r w:rsidR="00F43A1D" w:rsidRPr="00502878">
        <w:t xml:space="preserve">, в лице генерального директора </w:t>
      </w:r>
      <w:r w:rsidR="0077303B">
        <w:t>Аккушукова Анатолия Сергеевича</w:t>
      </w:r>
      <w:r w:rsidR="00F43A1D" w:rsidRPr="00502878">
        <w:t xml:space="preserve">, действующего на основании Устава, с одной стороны, и  </w:t>
      </w:r>
    </w:p>
    <w:p w14:paraId="65E6142D" w14:textId="6608D5F7" w:rsidR="00590E4E" w:rsidRPr="00502878" w:rsidRDefault="0077303B" w:rsidP="00F43A1D">
      <w:pPr>
        <w:tabs>
          <w:tab w:val="left" w:pos="284"/>
          <w:tab w:val="left" w:pos="567"/>
        </w:tabs>
        <w:adjustRightInd w:val="0"/>
        <w:jc w:val="both"/>
      </w:pPr>
      <w:r>
        <w:rPr>
          <w:b/>
        </w:rPr>
        <w:t xml:space="preserve">          Гражданин</w:t>
      </w:r>
      <w:r w:rsidR="00F43A1D" w:rsidRPr="00502878">
        <w:rPr>
          <w:b/>
        </w:rPr>
        <w:t xml:space="preserve"> Российской Федерации _____________________, </w:t>
      </w:r>
      <w:r w:rsidR="00F43A1D" w:rsidRPr="00502878">
        <w:t xml:space="preserve">дата рождения «__»________ ______ года, паспорт  РФ серия _______, № _______, выдан «__»______ ______ г. ___________ , код подразделения __________, зарегистрированный(ая) по адресу: ___________, г. _____________, _________________, д. _____, кв. _____, именуемый (ая) в дальнейшем </w:t>
      </w:r>
      <w:r w:rsidR="00F43A1D" w:rsidRPr="00502878">
        <w:rPr>
          <w:b/>
        </w:rPr>
        <w:t>Участник долевого строительства</w:t>
      </w:r>
      <w:r w:rsidR="00F43A1D" w:rsidRPr="00502878">
        <w:t>, с другой стороны, вместе именуемые «Стороны», заключили настоящий договор долевого участия в строительстве жилого дома (далее – Договор) о нижеследующем:</w:t>
      </w:r>
    </w:p>
    <w:p w14:paraId="46A0F3DD" w14:textId="77777777" w:rsidR="00971F8A" w:rsidRPr="00502878" w:rsidRDefault="00971F8A" w:rsidP="00941B32">
      <w:pPr>
        <w:jc w:val="both"/>
      </w:pPr>
    </w:p>
    <w:p w14:paraId="27B8463F" w14:textId="77777777" w:rsidR="0077303B" w:rsidRPr="008A422F" w:rsidRDefault="0077303B" w:rsidP="0077303B">
      <w:pPr>
        <w:ind w:firstLine="567"/>
        <w:jc w:val="center"/>
        <w:rPr>
          <w:b/>
        </w:rPr>
      </w:pPr>
      <w:r w:rsidRPr="008A422F">
        <w:rPr>
          <w:b/>
        </w:rPr>
        <w:t>1. Предмет договора.</w:t>
      </w:r>
    </w:p>
    <w:p w14:paraId="636B9402" w14:textId="403BBCAD" w:rsidR="0077303B" w:rsidRPr="008A422F" w:rsidRDefault="0077303B" w:rsidP="0077303B">
      <w:pPr>
        <w:ind w:firstLine="567"/>
        <w:jc w:val="both"/>
      </w:pPr>
      <w:r w:rsidRPr="008A422F">
        <w:t xml:space="preserve">1.1. По договору участия в долевом строительстве </w:t>
      </w:r>
      <w:r w:rsidR="005E70E0">
        <w:t>Застройщик</w:t>
      </w:r>
      <w:r w:rsidRPr="008A422F">
        <w:t xml:space="preserve"> обязуется в предусмотренный настоящим договором срок своими силами и (или) с привлечением других лиц построить (создать) многоквартирный дом</w:t>
      </w:r>
      <w:r w:rsidR="009E3DDE">
        <w:t xml:space="preserve"> путем</w:t>
      </w:r>
      <w:r>
        <w:t xml:space="preserve"> Реконструкци</w:t>
      </w:r>
      <w:r w:rsidR="009E3DDE">
        <w:t>и</w:t>
      </w:r>
      <w:r>
        <w:t xml:space="preserve"> объекта незавершенного строительства </w:t>
      </w:r>
      <w:r w:rsidR="000B7535">
        <w:t xml:space="preserve">по адресу: </w:t>
      </w:r>
      <w:r w:rsidRPr="008A422F">
        <w:t>город Кемерово, Заводский район, микрорайон № 15</w:t>
      </w:r>
      <w:r w:rsidR="000B7535">
        <w:t>,</w:t>
      </w:r>
      <w:r w:rsidRPr="008A422F">
        <w:t xml:space="preserve"> </w:t>
      </w:r>
      <w:r w:rsidRPr="000B7535">
        <w:t>Много</w:t>
      </w:r>
      <w:r w:rsidR="000B7535" w:rsidRPr="000B7535">
        <w:t>квартирный жилой дом № 8 по ППТ</w:t>
      </w:r>
      <w:r w:rsidRPr="008A422F">
        <w:t>, на земельном участке с кадастр</w:t>
      </w:r>
      <w:r w:rsidR="000B7535">
        <w:t>овым номером 42:24:0101030:17684</w:t>
      </w:r>
      <w:r w:rsidRPr="008A422F">
        <w:t>, и после получения разрешения на ввод в эксплуатацию жилого дома передать обозначенный в настоящем Договоре объект долевого строительства Участнику долевого строительства,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жилого дома.</w:t>
      </w:r>
    </w:p>
    <w:p w14:paraId="311A089D" w14:textId="77777777" w:rsidR="0077303B" w:rsidRPr="00DB53E4" w:rsidRDefault="0077303B" w:rsidP="0077303B">
      <w:pPr>
        <w:ind w:firstLine="567"/>
        <w:jc w:val="both"/>
        <w:rPr>
          <w:color w:val="000000" w:themeColor="text1"/>
        </w:rPr>
      </w:pPr>
      <w:r w:rsidRPr="00DB53E4">
        <w:rPr>
          <w:color w:val="000000" w:themeColor="text1"/>
        </w:rPr>
        <w:t>1.2. Основные характеристики строящегося жилого дома:</w:t>
      </w:r>
    </w:p>
    <w:p w14:paraId="4EC93A7D" w14:textId="77777777" w:rsidR="0077303B" w:rsidRPr="008A422F" w:rsidRDefault="0077303B" w:rsidP="0077303B">
      <w:pPr>
        <w:jc w:val="both"/>
        <w:rPr>
          <w:color w:val="FF0000"/>
        </w:rPr>
      </w:pPr>
      <w:r w:rsidRPr="00DB53E4">
        <w:rPr>
          <w:color w:val="000000" w:themeColor="text1"/>
        </w:rPr>
        <w:t>Вид – многоквартир</w:t>
      </w:r>
      <w:r w:rsidR="000B7535">
        <w:rPr>
          <w:color w:val="000000" w:themeColor="text1"/>
        </w:rPr>
        <w:t>ный дом; Назначение – жилой дом</w:t>
      </w:r>
      <w:r>
        <w:rPr>
          <w:color w:val="000000" w:themeColor="text1"/>
        </w:rPr>
        <w:t>.</w:t>
      </w:r>
      <w:r w:rsidRPr="00DB53E4">
        <w:rPr>
          <w:color w:val="000000" w:themeColor="text1"/>
        </w:rPr>
        <w:t xml:space="preserve"> Общая площадь жилого дома составляет </w:t>
      </w:r>
      <w:r w:rsidR="000B7535">
        <w:rPr>
          <w:color w:val="000000" w:themeColor="text1"/>
        </w:rPr>
        <w:t>8 823,33</w:t>
      </w:r>
      <w:r w:rsidRPr="00DB53E4">
        <w:rPr>
          <w:color w:val="000000" w:themeColor="text1"/>
        </w:rPr>
        <w:t xml:space="preserve"> кв.м.; Материал наружных стен –</w:t>
      </w:r>
      <w:r>
        <w:rPr>
          <w:color w:val="000000" w:themeColor="text1"/>
        </w:rPr>
        <w:t xml:space="preserve"> монолитный железобетон и каменная кладка.</w:t>
      </w:r>
      <w:r w:rsidRPr="00DB53E4">
        <w:rPr>
          <w:color w:val="000000" w:themeColor="text1"/>
        </w:rPr>
        <w:t xml:space="preserve"> Материал поэтажных перекрытий </w:t>
      </w:r>
      <w:r>
        <w:rPr>
          <w:color w:val="000000" w:themeColor="text1"/>
        </w:rPr>
        <w:t>– монолитный железобетон</w:t>
      </w:r>
      <w:r w:rsidRPr="00DB53E4">
        <w:rPr>
          <w:color w:val="000000" w:themeColor="text1"/>
        </w:rPr>
        <w:t>. Класс энергоэффективности – (В); Класс сейсмостойкости – 6 баллов.</w:t>
      </w:r>
    </w:p>
    <w:p w14:paraId="18D5A3E1" w14:textId="77777777" w:rsidR="0077303B" w:rsidRDefault="0077303B" w:rsidP="0077303B">
      <w:pPr>
        <w:ind w:firstLine="567"/>
        <w:jc w:val="both"/>
      </w:pPr>
      <w:r w:rsidRPr="008A422F">
        <w:t xml:space="preserve">1.3. </w:t>
      </w:r>
      <w:r>
        <w:t>Объект</w:t>
      </w:r>
      <w:r w:rsidR="000B7535">
        <w:t xml:space="preserve">ом долевого строительства является: жилое помещение,  </w:t>
      </w:r>
      <w:r>
        <w:t xml:space="preserve"> </w:t>
      </w:r>
      <w:r>
        <w:rPr>
          <w:b/>
        </w:rPr>
        <w:t xml:space="preserve">строительный номер </w:t>
      </w:r>
      <w:r w:rsidR="000B7535">
        <w:rPr>
          <w:b/>
        </w:rPr>
        <w:t>___</w:t>
      </w:r>
      <w:r>
        <w:t>, в со</w:t>
      </w:r>
      <w:r w:rsidR="000B7535">
        <w:t>ответствии со Схемой здания №0006-КАСП-2021 (Приложение № 1</w:t>
      </w:r>
      <w:r>
        <w:t xml:space="preserve">), </w:t>
      </w:r>
      <w:r w:rsidR="000B7535">
        <w:t>располагается</w:t>
      </w:r>
      <w:r>
        <w:t xml:space="preserve">: Этаж </w:t>
      </w:r>
      <w:r w:rsidR="000B7535">
        <w:t>_____</w:t>
      </w:r>
      <w:r>
        <w:t xml:space="preserve">, общей проектной площадью </w:t>
      </w:r>
      <w:r w:rsidR="000B7535">
        <w:t>_____</w:t>
      </w:r>
      <w:r>
        <w:t xml:space="preserve"> кв.м., площадь лоджии (с учетом коэффициента 0,5) – </w:t>
      </w:r>
      <w:r w:rsidR="000B7535">
        <w:t>____</w:t>
      </w:r>
      <w:r>
        <w:t xml:space="preserve"> кв.м. в строящемся жилом доме по строительному адресу: г. Кемерово, Заводский район, микрорайон 15, Многоквартирный жилой дом №</w:t>
      </w:r>
      <w:r w:rsidR="000B7535">
        <w:t>8</w:t>
      </w:r>
      <w:r>
        <w:t xml:space="preserve"> по ППТ (далее – «Квартира», «объект долевого строительства», «жилое помещение») в размере и на условиях, предусмотренных настоящим договором.</w:t>
      </w:r>
    </w:p>
    <w:p w14:paraId="56FCB9BE" w14:textId="6D5D1037" w:rsidR="0077303B" w:rsidRDefault="0077303B" w:rsidP="0077303B">
      <w:pPr>
        <w:ind w:firstLine="567"/>
        <w:jc w:val="both"/>
      </w:pPr>
      <w:r>
        <w:t>Квартира, передаваемая Участнику долевого строительства, является трансформируемой, то есть с возможностью изменения числа жилых комнат в квартире, изменения количества, размеров, взаимосвязей местоположения функциональных зон, появления новых функциональных зон,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квартиры, соответствующим требованиям законодательства</w:t>
      </w:r>
      <w:r w:rsidR="006C5C38">
        <w:t>, перенос «мокрых» зон не допустим.</w:t>
      </w:r>
    </w:p>
    <w:p w14:paraId="386E810B" w14:textId="77777777" w:rsidR="0077303B" w:rsidRDefault="0077303B" w:rsidP="0077303B">
      <w:pPr>
        <w:ind w:firstLine="567"/>
        <w:jc w:val="both"/>
      </w:pPr>
      <w:r>
        <w:t>Общая площадь объекта долевого строительства, указанная в настоящем договоре по данным проекта, уточняется после постановки жилого дома и объекта долевого строительства на кадастровый учет.</w:t>
      </w:r>
    </w:p>
    <w:p w14:paraId="025966BB" w14:textId="57FD354C" w:rsidR="003B478C" w:rsidRDefault="003B478C" w:rsidP="003B478C">
      <w:pPr>
        <w:ind w:firstLine="567"/>
        <w:jc w:val="both"/>
      </w:pPr>
      <w:r>
        <w:t xml:space="preserve">В случае если фактическая общая площадь объекта долевого строительства, передаваемого Участнику долевого строительства, после технической инвентаризации увеличивается или уменьшается относительно площади, указанной в настоящем Договоре согласно проектной документации, на 5 (пять) % и менее, то такое отклонение фактической площади объекта долевого строительства от проектной не является отступлением от условий настоящего Договора, ухудшающим качество объекта, не делает его непригодным для предусмотренного Договором использования, а цена объекта перерасчету не подлежит. В случае отклонения фактической площади объекта от площади, указанной в настоящем Договоре, согласно проектной </w:t>
      </w:r>
      <w:r>
        <w:lastRenderedPageBreak/>
        <w:t xml:space="preserve">документации, </w:t>
      </w:r>
      <w:r w:rsidR="009E3DDE">
        <w:t>более чем на</w:t>
      </w:r>
      <w:r w:rsidR="006C5C38">
        <w:t xml:space="preserve"> </w:t>
      </w:r>
      <w:r>
        <w:t>5 % в сторону увеличения или уменьшения, то производится пропорциональное увеличение или уменьшение цены договора для окончательного взаиморасчета между сторонами настоящего Договора</w:t>
      </w:r>
      <w:r w:rsidR="009E3DDE">
        <w:t xml:space="preserve"> на сумму сверх установленных 5 %.</w:t>
      </w:r>
    </w:p>
    <w:p w14:paraId="3AC6BE58" w14:textId="6D8601DD" w:rsidR="000B7535" w:rsidRDefault="0077303B" w:rsidP="0077303B">
      <w:pPr>
        <w:ind w:firstLine="567"/>
        <w:jc w:val="both"/>
      </w:pPr>
      <w:r w:rsidRPr="00157268">
        <w:t>1.3.1</w:t>
      </w:r>
      <w:r w:rsidR="006C5C38">
        <w:t>.</w:t>
      </w:r>
      <w:r w:rsidRPr="00157268">
        <w:t xml:space="preserve"> По настоящему договору Квартира передается </w:t>
      </w:r>
      <w:r w:rsidR="000B7535">
        <w:t>Участнику долевого строительства без отделки (под самоотделку свободной планировки) с выполненными следующими видами работ:</w:t>
      </w:r>
    </w:p>
    <w:p w14:paraId="75810877" w14:textId="20DF8F9C" w:rsidR="0077303B" w:rsidRDefault="0077303B" w:rsidP="0077303B">
      <w:pPr>
        <w:ind w:firstLine="567"/>
        <w:jc w:val="both"/>
      </w:pPr>
      <w:r w:rsidRPr="00157268">
        <w:t xml:space="preserve">-стены монолит, </w:t>
      </w:r>
      <w:r w:rsidR="00833AF5">
        <w:t xml:space="preserve">керамический камень </w:t>
      </w:r>
      <w:r w:rsidRPr="00157268">
        <w:t>без отделк</w:t>
      </w:r>
      <w:r w:rsidR="006C5C38">
        <w:t>и</w:t>
      </w:r>
      <w:r w:rsidR="00151114">
        <w:t xml:space="preserve"> в соответствии с проектом</w:t>
      </w:r>
      <w:r w:rsidR="006C5C38">
        <w:t>, класс поверхности А7</w:t>
      </w:r>
      <w:r w:rsidR="00AC6396">
        <w:t>;</w:t>
      </w:r>
    </w:p>
    <w:p w14:paraId="722EAD8C" w14:textId="46C9D3EE" w:rsidR="00833AF5" w:rsidRDefault="00833AF5" w:rsidP="00833AF5">
      <w:pPr>
        <w:ind w:firstLine="567"/>
        <w:jc w:val="both"/>
      </w:pPr>
      <w:r w:rsidRPr="00157268">
        <w:t>-потолки – железобетонная плита перекрытия</w:t>
      </w:r>
      <w:r w:rsidR="006C5C38">
        <w:t>, класс поверхности А7</w:t>
      </w:r>
      <w:r w:rsidR="00AC6396">
        <w:t>;</w:t>
      </w:r>
    </w:p>
    <w:p w14:paraId="47D42083" w14:textId="6A4BC5C1" w:rsidR="00AC6396" w:rsidRPr="00157268" w:rsidRDefault="00AC6396" w:rsidP="00833AF5">
      <w:pPr>
        <w:ind w:firstLine="567"/>
        <w:jc w:val="both"/>
      </w:pPr>
      <w:r>
        <w:t xml:space="preserve">- межквартирные перегородки из </w:t>
      </w:r>
      <w:r w:rsidR="00151114">
        <w:t>спаренных пазогребневых блоков</w:t>
      </w:r>
      <w:r>
        <w:t xml:space="preserve"> с воздушным зазором;</w:t>
      </w:r>
    </w:p>
    <w:p w14:paraId="03C4B87E" w14:textId="46A1CF20" w:rsidR="00833AF5" w:rsidRPr="00157268" w:rsidRDefault="00833AF5" w:rsidP="00833AF5">
      <w:pPr>
        <w:ind w:firstLine="567"/>
        <w:jc w:val="both"/>
      </w:pPr>
      <w:r w:rsidRPr="00157268">
        <w:t xml:space="preserve">-пол – </w:t>
      </w:r>
      <w:r w:rsidR="006C5C38">
        <w:t xml:space="preserve">полусухая плавающая </w:t>
      </w:r>
      <w:r w:rsidRPr="00157268">
        <w:t>цементно-песчаная стяжка</w:t>
      </w:r>
      <w:r w:rsidR="00425D2E">
        <w:t xml:space="preserve"> с фиброй</w:t>
      </w:r>
      <w:r w:rsidR="00151114">
        <w:t xml:space="preserve"> в соответствии с проектом</w:t>
      </w:r>
      <w:r w:rsidRPr="00157268">
        <w:t>;</w:t>
      </w:r>
    </w:p>
    <w:p w14:paraId="2CE66B27" w14:textId="77777777" w:rsidR="00833AF5" w:rsidRPr="00157268" w:rsidRDefault="00833AF5" w:rsidP="00833AF5">
      <w:pPr>
        <w:ind w:firstLine="567"/>
        <w:jc w:val="both"/>
      </w:pPr>
      <w:r w:rsidRPr="00157268">
        <w:t>-электрика – без ввода кабеля в квартиру и без установки щитка, установка электросчетчика и автомата на этаже;</w:t>
      </w:r>
    </w:p>
    <w:p w14:paraId="1EA9858C" w14:textId="3C768C74" w:rsidR="00833AF5" w:rsidRPr="00157268" w:rsidRDefault="00833AF5" w:rsidP="00833AF5">
      <w:pPr>
        <w:ind w:firstLine="567"/>
        <w:jc w:val="both"/>
      </w:pPr>
      <w:r w:rsidRPr="00157268">
        <w:t xml:space="preserve">-отопление – стояки стальные </w:t>
      </w:r>
      <w:r w:rsidRPr="00833AF5">
        <w:t>водогазопроводны</w:t>
      </w:r>
      <w:r>
        <w:t>е</w:t>
      </w:r>
      <w:r w:rsidRPr="00833AF5">
        <w:t xml:space="preserve"> труб</w:t>
      </w:r>
      <w:r>
        <w:t>ы</w:t>
      </w:r>
      <w:r w:rsidRPr="00833AF5">
        <w:t xml:space="preserve"> </w:t>
      </w:r>
      <w:r w:rsidRPr="00157268">
        <w:t>с установкой радиаторов без приборов учета тепла</w:t>
      </w:r>
      <w:r w:rsidR="00425D2E">
        <w:t>, автоматические терморегуляторы не устанавливаются. Приборы учета приобретаются и устанавливаются Участником долевого строительства самостоятельно.</w:t>
      </w:r>
    </w:p>
    <w:p w14:paraId="6874FF2F" w14:textId="1AE3F73B" w:rsidR="00833AF5" w:rsidRPr="00157268" w:rsidRDefault="00833AF5" w:rsidP="00833AF5">
      <w:pPr>
        <w:ind w:firstLine="567"/>
        <w:jc w:val="both"/>
      </w:pPr>
      <w:r w:rsidRPr="00157268">
        <w:t xml:space="preserve">-водоснабжение – стояки </w:t>
      </w:r>
      <w:r w:rsidR="00AB29C1">
        <w:t>из оцинкованных труб со сваркой стыков</w:t>
      </w:r>
      <w:r w:rsidR="00425D2E">
        <w:t xml:space="preserve"> с последующей обработкой антикоррозийным составом</w:t>
      </w:r>
      <w:r w:rsidR="00151114">
        <w:t xml:space="preserve">, </w:t>
      </w:r>
      <w:r w:rsidRPr="00157268">
        <w:t>без внутриквартирной разводки, с установкой приборов учета;</w:t>
      </w:r>
      <w:r w:rsidR="00151114">
        <w:t xml:space="preserve"> полотенцесушитель не устанавливается;</w:t>
      </w:r>
    </w:p>
    <w:p w14:paraId="6B6E982C" w14:textId="77777777" w:rsidR="00833AF5" w:rsidRPr="00157268" w:rsidRDefault="00AB29C1" w:rsidP="00833AF5">
      <w:pPr>
        <w:ind w:firstLine="567"/>
        <w:jc w:val="both"/>
      </w:pPr>
      <w:r>
        <w:t>- канализация</w:t>
      </w:r>
      <w:r w:rsidR="00833AF5" w:rsidRPr="00157268">
        <w:t xml:space="preserve"> – стояки (пластик) без внутриквартирной разводки;</w:t>
      </w:r>
    </w:p>
    <w:p w14:paraId="0CD0B19F" w14:textId="6045941B" w:rsidR="00AB29C1" w:rsidRDefault="00AB29C1" w:rsidP="00AB29C1">
      <w:pPr>
        <w:ind w:firstLine="567"/>
        <w:jc w:val="both"/>
      </w:pPr>
      <w:r>
        <w:t xml:space="preserve"> - окна: остекление оконных блоков - двухкамерный стеклопакет с тройным остеклением</w:t>
      </w:r>
      <w:r w:rsidR="00425D2E">
        <w:t xml:space="preserve"> с функцией микропроветривания,</w:t>
      </w:r>
      <w:r>
        <w:t xml:space="preserve"> без установки откосов и подоконников;</w:t>
      </w:r>
    </w:p>
    <w:p w14:paraId="3D3AC7F3" w14:textId="076AB793" w:rsidR="00AB29C1" w:rsidRDefault="00AB29C1" w:rsidP="00AB29C1">
      <w:pPr>
        <w:ind w:firstLine="567"/>
        <w:jc w:val="both"/>
      </w:pPr>
      <w:r>
        <w:t>- остеклении лоджии: ПВХ с однокамерным стеклопакетом, без установки откосов и подоконников</w:t>
      </w:r>
      <w:r w:rsidR="00425D2E">
        <w:t xml:space="preserve">, </w:t>
      </w:r>
      <w:r w:rsidR="00AC6396">
        <w:t>потолок без отделки.</w:t>
      </w:r>
    </w:p>
    <w:p w14:paraId="13158F0B" w14:textId="490264EF" w:rsidR="00AB29C1" w:rsidRPr="00157268" w:rsidRDefault="00AB29C1" w:rsidP="00AB29C1">
      <w:pPr>
        <w:ind w:firstLine="567"/>
        <w:jc w:val="both"/>
      </w:pPr>
      <w:r w:rsidRPr="00157268">
        <w:t>-</w:t>
      </w:r>
      <w:r w:rsidR="005E70E0">
        <w:t xml:space="preserve"> </w:t>
      </w:r>
      <w:r w:rsidRPr="00157268">
        <w:t>входные двери металлические;</w:t>
      </w:r>
    </w:p>
    <w:p w14:paraId="3D1D63B3" w14:textId="2FFFD47E" w:rsidR="00AB29C1" w:rsidRPr="00157268" w:rsidRDefault="00AB29C1" w:rsidP="00AB29C1">
      <w:pPr>
        <w:ind w:firstLine="567"/>
        <w:jc w:val="both"/>
      </w:pPr>
      <w:r w:rsidRPr="00157268">
        <w:t xml:space="preserve">- </w:t>
      </w:r>
      <w:r w:rsidR="00AC6396">
        <w:t>системы связи</w:t>
      </w:r>
      <w:r w:rsidRPr="00157268">
        <w:t xml:space="preserve"> – </w:t>
      </w:r>
      <w:r w:rsidR="00AC6396">
        <w:t>без устройства коммуникаций систем связи, телерадиовещания и «Интернет» (обеспечиваются специализированными организациями на основании отдельных Договоров с Участником долевого строительства)</w:t>
      </w:r>
      <w:r w:rsidRPr="00157268">
        <w:t>;</w:t>
      </w:r>
    </w:p>
    <w:p w14:paraId="2B86A78A" w14:textId="031B35B6" w:rsidR="00833AF5" w:rsidRDefault="00833AF5" w:rsidP="0077303B">
      <w:pPr>
        <w:ind w:firstLine="567"/>
        <w:jc w:val="both"/>
      </w:pPr>
      <w:r>
        <w:t xml:space="preserve"> - вентиляция</w:t>
      </w:r>
      <w:r w:rsidR="00AC6396">
        <w:t xml:space="preserve"> в соответствии с проектом,</w:t>
      </w:r>
      <w:r>
        <w:t xml:space="preserve"> вентиляционные шахты проходят в оцинкованных коробах, зашивка шахт не выполняется</w:t>
      </w:r>
      <w:r w:rsidR="00AB29C1">
        <w:t>.</w:t>
      </w:r>
    </w:p>
    <w:p w14:paraId="67D626FB" w14:textId="687109AB" w:rsidR="0077303B" w:rsidRPr="00157268" w:rsidRDefault="0077303B" w:rsidP="0077303B">
      <w:pPr>
        <w:ind w:firstLine="567"/>
        <w:jc w:val="both"/>
      </w:pPr>
      <w:r w:rsidRPr="00157268">
        <w:t>Указанный перечень работ, выполняемых Застройщиком, является исчерпывающим.</w:t>
      </w:r>
    </w:p>
    <w:p w14:paraId="1DA260D3" w14:textId="0BD54DF3" w:rsidR="0077303B" w:rsidRPr="008A422F" w:rsidRDefault="0077303B" w:rsidP="0077303B">
      <w:pPr>
        <w:ind w:firstLine="567"/>
        <w:jc w:val="both"/>
      </w:pPr>
      <w:r w:rsidRPr="008A422F">
        <w:t>1.4. При возникновении права собственности на Квартиру у Участника долевого строительства одновременно возникает доля в праве собственности на общее имущество в жилом доме, которая не может быть отчуждена или передана отдельно от права собственности на Квартиру. Государственная регистрация права собственности на Квартиру одновременно является регистрацией неразрывно связанного с ним права общей долевой собственности на общее имущество.</w:t>
      </w:r>
    </w:p>
    <w:p w14:paraId="796938DE" w14:textId="77777777" w:rsidR="0077303B" w:rsidRPr="008A422F" w:rsidRDefault="0077303B" w:rsidP="0077303B">
      <w:pPr>
        <w:ind w:firstLine="567"/>
        <w:jc w:val="both"/>
      </w:pPr>
      <w:r w:rsidRPr="008A422F">
        <w:t>1.4.1. Общее имущество жилого дома включает в себя помещения, не являющиеся частями квартир и предназначенные для обслуживания более одного помещения в жилом доме, в том числе: лестничные площадки, коридоры, лифтовые холлы, колясочные, подземный этаж включающий водомерный узел, венткамеры, электрощитовые, узел связи, техническое и инженерное оборудование, а так же кровля, ограждающие несущие и не несущие конструкции жилого дома, земельный участок на котором расположен жилой дом с элементами озеленения и благоустройства.</w:t>
      </w:r>
    </w:p>
    <w:p w14:paraId="54B7A205" w14:textId="77777777" w:rsidR="0077303B" w:rsidRPr="008A422F" w:rsidRDefault="0077303B" w:rsidP="0077303B">
      <w:pPr>
        <w:ind w:firstLine="567"/>
        <w:jc w:val="both"/>
      </w:pPr>
      <w:r w:rsidRPr="008A422F">
        <w:t>1.5. Земельный участок, на котором осуществляется строительство жилого дома, имеет кадастровый номе</w:t>
      </w:r>
      <w:r w:rsidR="00DE33B2">
        <w:t>р 42:24:0101030:17684</w:t>
      </w:r>
      <w:r w:rsidRPr="008A422F">
        <w:t xml:space="preserve">, общая площадь </w:t>
      </w:r>
      <w:r w:rsidR="00DE33B2">
        <w:t xml:space="preserve">3559 </w:t>
      </w:r>
      <w:r w:rsidRPr="008A422F">
        <w:t xml:space="preserve">кв.м., категория земель: земли населенных пунктов, разрешенное использование: многоэтажная жилая застройка, расположенный </w:t>
      </w:r>
      <w:r w:rsidRPr="008A422F">
        <w:rPr>
          <w:b/>
        </w:rPr>
        <w:t>по адресу: Кемеровская область, город Кемерово, Заводский ра</w:t>
      </w:r>
      <w:r w:rsidR="00F92796">
        <w:rPr>
          <w:b/>
        </w:rPr>
        <w:t>йон, микрорайон 15, жилой дом № 8</w:t>
      </w:r>
      <w:r w:rsidRPr="008A422F">
        <w:t>, принад</w:t>
      </w:r>
      <w:r w:rsidR="00F92796">
        <w:t xml:space="preserve">лежит «Застройщику» на праве </w:t>
      </w:r>
      <w:r w:rsidRPr="008A422F">
        <w:t xml:space="preserve">аренды на основании договора </w:t>
      </w:r>
      <w:r w:rsidR="00F92796">
        <w:t>аренды земельного участка, государственная собственность на который не разграничена, в городском округе – городе Кемерово, заключенный без проведения торгов № 23-07-НЭ/21 от 27.07.2021 г., зарегистрированного в ЕГРН</w:t>
      </w:r>
      <w:r w:rsidRPr="008A422F">
        <w:t xml:space="preserve"> за №42:24:0101030:176</w:t>
      </w:r>
      <w:r w:rsidR="00F92796">
        <w:t>84-42/070/2021-18</w:t>
      </w:r>
      <w:r w:rsidRPr="008A422F">
        <w:t xml:space="preserve"> от </w:t>
      </w:r>
      <w:r w:rsidR="00F92796">
        <w:t>20.09.2021 г.</w:t>
      </w:r>
    </w:p>
    <w:p w14:paraId="23CF7FF2" w14:textId="77777777" w:rsidR="003B478C" w:rsidRPr="008A422F" w:rsidRDefault="0077303B" w:rsidP="003B478C">
      <w:pPr>
        <w:ind w:firstLine="567"/>
        <w:jc w:val="both"/>
      </w:pPr>
      <w:r w:rsidRPr="008A422F">
        <w:t>1.6. Строительство жилого дома осуществляется на основании Разре</w:t>
      </w:r>
      <w:r w:rsidR="00F92796">
        <w:t>шения на строительство №42-305-65-2021</w:t>
      </w:r>
      <w:r w:rsidRPr="008A422F">
        <w:t xml:space="preserve"> от </w:t>
      </w:r>
      <w:r w:rsidR="00F92796">
        <w:t>02 декабря 2021</w:t>
      </w:r>
      <w:r w:rsidRPr="008A422F">
        <w:t xml:space="preserve"> года, выдано Администрацией города Кемерово.</w:t>
      </w:r>
    </w:p>
    <w:p w14:paraId="6A6C307E" w14:textId="77777777" w:rsidR="0003420D" w:rsidRPr="00502878" w:rsidRDefault="00F92796" w:rsidP="00F92796">
      <w:pPr>
        <w:pStyle w:val="1-"/>
        <w:spacing w:before="0"/>
        <w:ind w:left="0" w:firstLine="567"/>
      </w:pPr>
      <w:r>
        <w:t>1.7</w:t>
      </w:r>
      <w:r w:rsidR="0003420D" w:rsidRPr="00867A86">
        <w:t xml:space="preserve">. Участник долевого строительства уведомлен, что строительство Дома будет осуществляться </w:t>
      </w:r>
      <w:r w:rsidR="0003420D" w:rsidRPr="00867A86">
        <w:lastRenderedPageBreak/>
        <w:t xml:space="preserve">за счет средств кредита, предоставляемого Застройщику </w:t>
      </w:r>
      <w:r>
        <w:t>________________</w:t>
      </w:r>
      <w:r w:rsidR="0003420D" w:rsidRPr="00867A86">
        <w:t xml:space="preserve">, в связи с чем, земельный участок и </w:t>
      </w:r>
      <w:r>
        <w:t>возводимый Дом, указанные в п. 1</w:t>
      </w:r>
      <w:r w:rsidR="0003420D" w:rsidRPr="00867A86">
        <w:t>.1. настоящего Договора, подлежат передаче Застройщиком в залог</w:t>
      </w:r>
      <w:r>
        <w:t>__________</w:t>
      </w:r>
      <w:r w:rsidR="0003420D" w:rsidRPr="00867A86">
        <w:t>.</w:t>
      </w:r>
      <w:r>
        <w:t xml:space="preserve"> (Примечание: при банковском финансировании)</w:t>
      </w:r>
    </w:p>
    <w:p w14:paraId="538D39D9" w14:textId="77777777" w:rsidR="000B7318" w:rsidRPr="00502878" w:rsidRDefault="000B7318" w:rsidP="001C2A5C">
      <w:pPr>
        <w:pStyle w:val="1-"/>
        <w:spacing w:before="0"/>
        <w:ind w:left="0" w:firstLine="0"/>
        <w:rPr>
          <w:b/>
          <w:bCs/>
        </w:rPr>
      </w:pPr>
    </w:p>
    <w:p w14:paraId="6BF11F22" w14:textId="77777777" w:rsidR="00F92796" w:rsidRDefault="00F92796" w:rsidP="001C2A5C">
      <w:pPr>
        <w:pStyle w:val="1-"/>
        <w:spacing w:before="0"/>
        <w:ind w:left="0" w:firstLine="0"/>
        <w:jc w:val="center"/>
        <w:rPr>
          <w:b/>
          <w:bCs/>
        </w:rPr>
      </w:pPr>
    </w:p>
    <w:p w14:paraId="1C444B5F" w14:textId="77777777" w:rsidR="00F92796" w:rsidRPr="008A422F" w:rsidRDefault="00F92796" w:rsidP="00F92796">
      <w:pPr>
        <w:ind w:firstLine="567"/>
        <w:jc w:val="center"/>
        <w:rPr>
          <w:b/>
        </w:rPr>
      </w:pPr>
      <w:r w:rsidRPr="008A422F">
        <w:rPr>
          <w:b/>
        </w:rPr>
        <w:t>2. Передача объекта долевого строительства.</w:t>
      </w:r>
    </w:p>
    <w:p w14:paraId="030C4445" w14:textId="190513A3" w:rsidR="00F92796" w:rsidRDefault="00F92796" w:rsidP="00F92796">
      <w:pPr>
        <w:ind w:firstLine="567"/>
        <w:jc w:val="both"/>
      </w:pPr>
      <w:r w:rsidRPr="008A422F">
        <w:t xml:space="preserve">2.1. </w:t>
      </w:r>
      <w:r w:rsidR="005E70E0">
        <w:t>Застройщик</w:t>
      </w:r>
      <w:r>
        <w:t xml:space="preserve"> обязуется передать Участнику долевого строительства </w:t>
      </w:r>
      <w:r w:rsidR="005E70E0">
        <w:t>Квартиру в</w:t>
      </w:r>
      <w:r>
        <w:t xml:space="preserve"> срок не позднее </w:t>
      </w:r>
      <w:r w:rsidR="00151114">
        <w:t>30 марта 2024</w:t>
      </w:r>
      <w:r>
        <w:t xml:space="preserve"> года при условии выполнения Участником долевого строительства своих обязательств, предусмотренных настоящим договором.</w:t>
      </w:r>
    </w:p>
    <w:p w14:paraId="08A3CCDB" w14:textId="77777777" w:rsidR="00F92796" w:rsidRDefault="00F92796" w:rsidP="00F92796">
      <w:pPr>
        <w:ind w:firstLine="567"/>
        <w:jc w:val="both"/>
      </w:pPr>
      <w:r>
        <w:t>Застройщик вправе передать объект долевого строительства ранее установленного срока.</w:t>
      </w:r>
    </w:p>
    <w:p w14:paraId="0EF6B379" w14:textId="5313BC73" w:rsidR="00F92796" w:rsidRPr="008A422F" w:rsidRDefault="00F92796" w:rsidP="00F92796">
      <w:pPr>
        <w:ind w:firstLine="567"/>
        <w:jc w:val="both"/>
      </w:pPr>
      <w:r w:rsidRPr="008A422F">
        <w:t xml:space="preserve">2.2. </w:t>
      </w:r>
      <w:r w:rsidR="005E70E0">
        <w:t>Застройщик</w:t>
      </w:r>
      <w:r w:rsidRPr="008A422F">
        <w:t xml:space="preserve"> передает, а Участник долевого строительства принимает Квартиру по Акту приема-передачи </w:t>
      </w:r>
      <w:r w:rsidR="005E70E0">
        <w:t xml:space="preserve">или иному документу о передаче </w:t>
      </w:r>
      <w:r w:rsidRPr="008A422F">
        <w:t>объекта долевого строительства, подписываемому сторонами.</w:t>
      </w:r>
    </w:p>
    <w:p w14:paraId="294FDF1F" w14:textId="390C88C0" w:rsidR="00F92796" w:rsidRPr="008A422F" w:rsidRDefault="00F92796" w:rsidP="00F92796">
      <w:pPr>
        <w:ind w:firstLine="567"/>
        <w:jc w:val="both"/>
      </w:pPr>
      <w:r w:rsidRPr="008A422F">
        <w:t xml:space="preserve">2.3. </w:t>
      </w:r>
      <w:r w:rsidR="005E70E0">
        <w:t>Застройщик</w:t>
      </w:r>
      <w:r w:rsidRPr="008A422F">
        <w:t xml:space="preserve"> не менее чем за месяц до наступления установленного Договором срока передачи объекта долевого строительства обязуется направить </w:t>
      </w:r>
      <w:r w:rsidR="005E70E0">
        <w:t>У</w:t>
      </w:r>
      <w:r w:rsidRPr="008A422F">
        <w:t xml:space="preserve">частнику долевого строительства сообщение о завершении строительства жилого дома и о готовности Квартиры к передаче,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строительства, предусмотренных п. 2.4 настоящего договора. </w:t>
      </w:r>
      <w:r w:rsidR="005E70E0">
        <w:t>Застройщик</w:t>
      </w:r>
      <w:r w:rsidRPr="008A422F">
        <w:t xml:space="preserve"> обязуется направить указанное сообщение по почте заказным письмом с описью вложения и уведомлением о вручении по указанному в настоящем договоре Участником долевого строительства почтовому адресу или вручить Участнику долевого строительства лично под расписку. </w:t>
      </w:r>
    </w:p>
    <w:p w14:paraId="782F7F5D" w14:textId="26B404B7" w:rsidR="00F92796" w:rsidRPr="008A422F" w:rsidRDefault="00F92796" w:rsidP="00F92796">
      <w:pPr>
        <w:ind w:firstLine="567"/>
        <w:jc w:val="both"/>
      </w:pPr>
      <w:r w:rsidRPr="008A422F">
        <w:t>При этом стороны признают также, что Участник долевого строительства получил сообщение, указанное в настоящем пункте, если:</w:t>
      </w:r>
    </w:p>
    <w:p w14:paraId="513605D6" w14:textId="1B69AF26" w:rsidR="00F92796" w:rsidRPr="008A422F" w:rsidRDefault="00F92796" w:rsidP="00F92796">
      <w:pPr>
        <w:ind w:firstLine="567"/>
        <w:jc w:val="both"/>
      </w:pPr>
      <w:r w:rsidRPr="008A422F">
        <w:t>- Участник долевого строительства отказался от получения письма от Застройщика (в котором было сообщение) и этот отказ зафиксирован организацией почтовой связи;</w:t>
      </w:r>
    </w:p>
    <w:p w14:paraId="208ACC52" w14:textId="4CB4B231" w:rsidR="00F92796" w:rsidRPr="008A422F" w:rsidRDefault="00F92796" w:rsidP="00F92796">
      <w:pPr>
        <w:ind w:firstLine="567"/>
        <w:jc w:val="both"/>
      </w:pPr>
      <w:r w:rsidRPr="008A422F">
        <w:t>- несмотря на почтовое извещение, Участник долевого строительства не явился за получением копии письма от Застройщика (в котором было сообщение), о чем организация почтовой связи уведомила Застройщика;</w:t>
      </w:r>
    </w:p>
    <w:p w14:paraId="07CD16A5" w14:textId="35FF1BF7" w:rsidR="00F92796" w:rsidRPr="008A422F" w:rsidRDefault="00F92796" w:rsidP="00F92796">
      <w:pPr>
        <w:ind w:firstLine="567"/>
        <w:jc w:val="both"/>
      </w:pPr>
      <w:r w:rsidRPr="008A422F">
        <w:t>- письмо от Застройщика (в котором было сообщение) не вручено в связи с отсутствием Участник</w:t>
      </w:r>
      <w:r w:rsidR="001F36FA">
        <w:t>а</w:t>
      </w:r>
      <w:r w:rsidRPr="008A422F">
        <w:t xml:space="preserve"> долевого строительства по указанному адресу, о чем организация почтовой связи уведомила Застройщика;</w:t>
      </w:r>
    </w:p>
    <w:p w14:paraId="61EA7BE6" w14:textId="77777777" w:rsidR="00F92796" w:rsidRPr="008A422F" w:rsidRDefault="00F92796" w:rsidP="00F92796">
      <w:pPr>
        <w:ind w:firstLine="567"/>
        <w:jc w:val="both"/>
      </w:pPr>
      <w:r w:rsidRPr="008A422F">
        <w:t>- письмо Застройщика (в котором было сообщение) возвращено Застройщику в связи с истечением срока хранения.</w:t>
      </w:r>
    </w:p>
    <w:p w14:paraId="7BA01D17" w14:textId="60A6FF57" w:rsidR="00F92796" w:rsidRPr="008A422F" w:rsidRDefault="00F92796" w:rsidP="00F92796">
      <w:pPr>
        <w:ind w:firstLine="567"/>
        <w:jc w:val="both"/>
      </w:pPr>
      <w:r w:rsidRPr="008A422F">
        <w:t xml:space="preserve">Участник долевого строительства, получивший сообщение Застройщика о завершении строительства жилого дома и о готовности Квартиры к передаче, обязан приступить к ее принятию. </w:t>
      </w:r>
    </w:p>
    <w:p w14:paraId="4888E2D5" w14:textId="70C5C90E" w:rsidR="00F92796" w:rsidRPr="008A422F" w:rsidRDefault="00F92796" w:rsidP="00F92796">
      <w:pPr>
        <w:ind w:firstLine="567"/>
        <w:jc w:val="both"/>
      </w:pPr>
      <w:r w:rsidRPr="008A422F">
        <w:t xml:space="preserve">2.4. При уклонении Участника долевого строительства от принятия Квартиры в установленный настоящим договором срок или при отказе Участника долевого строительства от принятия Квартиры (за исключением случая отказа, предусмотренного ч.5 ст.8 Федерального закона от 30 декабря 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Федерации») </w:t>
      </w:r>
      <w:r w:rsidR="005E70E0">
        <w:t>Застройщик</w:t>
      </w:r>
      <w:r w:rsidRPr="008A422F">
        <w:t xml:space="preserve"> по истечении 10 (десяти) календарных дней от установленного срока принятия Квартиры вправе составить односторонний акт или иной документ о передаче объекта долевого строительства. </w:t>
      </w:r>
    </w:p>
    <w:p w14:paraId="4672D960" w14:textId="4F705AB2" w:rsidR="00F92796" w:rsidRPr="008A422F" w:rsidRDefault="00F92796" w:rsidP="00F92796">
      <w:pPr>
        <w:ind w:firstLine="567"/>
        <w:jc w:val="both"/>
      </w:pPr>
      <w:r w:rsidRPr="008A422F">
        <w:t xml:space="preserve">При этом </w:t>
      </w:r>
      <w:r w:rsidR="005E70E0">
        <w:t>Застройщик</w:t>
      </w:r>
      <w:r w:rsidRPr="008A422F">
        <w:t xml:space="preserve"> освобождается от уплаты Участнику долевого строительства неустойки (пени) при условии надлежащего исполнения Застройщиком своих обязательств по настоящему договору.</w:t>
      </w:r>
    </w:p>
    <w:p w14:paraId="3F0A031A" w14:textId="1A7ABC89" w:rsidR="00F92796" w:rsidRPr="008A422F" w:rsidRDefault="00F92796" w:rsidP="00F92796">
      <w:pPr>
        <w:ind w:firstLine="567"/>
        <w:jc w:val="both"/>
      </w:pPr>
      <w:r w:rsidRPr="008A422F">
        <w:t>С момента составления одностороннего акта или иного документа о передаче Квартиры риск случайной гибели или повреждения объекта долевого строительства признается перешедшим к Участнику долевого строительства. Кроме того, все расходы по содержанию, сохранности и иные платежи ложатся на Участника долевого строительства со дня, предусмотренного настоящим пунктом для составления одностороннего акта или иного документа о передаче Квартиры.</w:t>
      </w:r>
    </w:p>
    <w:p w14:paraId="7E25E45E" w14:textId="7BC07CE1" w:rsidR="00F92796" w:rsidRPr="008A422F" w:rsidRDefault="00F92796" w:rsidP="00F92796">
      <w:pPr>
        <w:ind w:firstLine="567"/>
        <w:jc w:val="both"/>
      </w:pPr>
      <w:r w:rsidRPr="008A422F">
        <w:t xml:space="preserve">2.5. Со дня составления предусмотренного настоящим договором передаточного акта или одностороннего акта (иного документа) о передаче объекта долевого строительства риск </w:t>
      </w:r>
      <w:r w:rsidRPr="008A422F">
        <w:lastRenderedPageBreak/>
        <w:t xml:space="preserve">случайной гибели (повреждения) Квартиры, а также ответственность за вред, причиненный третьим лицам, признается перешедшим к Участнику долевого строительства. </w:t>
      </w:r>
    </w:p>
    <w:p w14:paraId="0EB6E7E2" w14:textId="77777777" w:rsidR="00F92796" w:rsidRPr="008A422F" w:rsidRDefault="00F92796" w:rsidP="00F92796">
      <w:pPr>
        <w:ind w:firstLine="567"/>
        <w:jc w:val="both"/>
      </w:pPr>
      <w:r w:rsidRPr="008A422F">
        <w:t xml:space="preserve">2.6. Передаточный акт (далее понятие «передаточный акт» равнозначно понятию «акт приема-передачи объекта долевого строительства») или односторонний акт (иной документ) о передаче объекта долевого строительства является: </w:t>
      </w:r>
    </w:p>
    <w:p w14:paraId="19EA74CA" w14:textId="31492598" w:rsidR="00F92796" w:rsidRPr="008A422F" w:rsidRDefault="00F92796" w:rsidP="00F92796">
      <w:pPr>
        <w:ind w:firstLine="567"/>
        <w:jc w:val="both"/>
      </w:pPr>
      <w:r w:rsidRPr="008A422F">
        <w:t xml:space="preserve"> - документом основанием для регистрации права собственности Участника долевого строительства; </w:t>
      </w:r>
    </w:p>
    <w:p w14:paraId="528F18E3" w14:textId="6FF9E7F0" w:rsidR="00F92796" w:rsidRPr="008A422F" w:rsidRDefault="00F92796" w:rsidP="00F92796">
      <w:pPr>
        <w:ind w:firstLine="567"/>
        <w:jc w:val="both"/>
      </w:pPr>
      <w:r w:rsidRPr="008A422F">
        <w:t xml:space="preserve"> - документом, подтверждающим передачу Квартиры Застройщиком Участнику долевого строительства; </w:t>
      </w:r>
    </w:p>
    <w:p w14:paraId="56BA9C72" w14:textId="77777777" w:rsidR="00F92796" w:rsidRPr="008A422F" w:rsidRDefault="00F92796" w:rsidP="00F92796">
      <w:pPr>
        <w:ind w:firstLine="567"/>
        <w:jc w:val="both"/>
      </w:pPr>
      <w:r w:rsidRPr="008A422F">
        <w:t xml:space="preserve"> - документом, подтверждающим начало течения гарантийного срока.</w:t>
      </w:r>
    </w:p>
    <w:p w14:paraId="5010B567" w14:textId="77777777" w:rsidR="00F92796" w:rsidRDefault="00F92796" w:rsidP="001C2A5C">
      <w:pPr>
        <w:pStyle w:val="1-"/>
        <w:spacing w:before="0"/>
        <w:ind w:left="0" w:firstLine="0"/>
        <w:jc w:val="center"/>
        <w:rPr>
          <w:b/>
          <w:bCs/>
        </w:rPr>
      </w:pPr>
    </w:p>
    <w:p w14:paraId="2C0C1127" w14:textId="77777777" w:rsidR="00F92796" w:rsidRDefault="00F92796" w:rsidP="001C2A5C">
      <w:pPr>
        <w:pStyle w:val="1-"/>
        <w:spacing w:before="0"/>
        <w:ind w:left="0" w:firstLine="0"/>
        <w:jc w:val="center"/>
        <w:rPr>
          <w:b/>
          <w:bCs/>
        </w:rPr>
      </w:pPr>
    </w:p>
    <w:p w14:paraId="65FACBC0" w14:textId="77777777" w:rsidR="003D2DAB" w:rsidRPr="008A422F" w:rsidRDefault="003D2DAB" w:rsidP="003D2DAB">
      <w:pPr>
        <w:ind w:firstLine="567"/>
        <w:jc w:val="center"/>
        <w:rPr>
          <w:b/>
        </w:rPr>
      </w:pPr>
      <w:r w:rsidRPr="008A422F">
        <w:rPr>
          <w:b/>
        </w:rPr>
        <w:t>3. Цена договора и порядок расчетов.</w:t>
      </w:r>
    </w:p>
    <w:p w14:paraId="616762A2" w14:textId="77777777" w:rsidR="003D2DAB" w:rsidRDefault="003D2DAB" w:rsidP="003D2DAB">
      <w:pPr>
        <w:ind w:firstLine="567"/>
        <w:jc w:val="both"/>
      </w:pPr>
      <w:r w:rsidRPr="008A422F">
        <w:t xml:space="preserve">3.1. </w:t>
      </w:r>
      <w:r w:rsidRPr="00502878">
        <w:t>Цена Договора, то есть размер денежных средств, подлежащих уплате Участником долевого строительства, составляет</w:t>
      </w:r>
      <w:r w:rsidRPr="00502878">
        <w:rPr>
          <w:b/>
        </w:rPr>
        <w:t xml:space="preserve">  ___________ (____________________________________________) рублей.</w:t>
      </w:r>
      <w:r w:rsidRPr="00502878">
        <w:rPr>
          <w:b/>
          <w:bCs/>
        </w:rPr>
        <w:t xml:space="preserve"> </w:t>
      </w:r>
      <w:r w:rsidRPr="00502878">
        <w:t xml:space="preserve">Установленная цена Договора может быть изменена только по дополнительному соглашению сторон.    </w:t>
      </w:r>
    </w:p>
    <w:p w14:paraId="563FD18B" w14:textId="77777777" w:rsidR="003D2DAB" w:rsidRDefault="003D2DAB" w:rsidP="003D2DAB">
      <w:pPr>
        <w:ind w:firstLine="567"/>
        <w:jc w:val="both"/>
      </w:pPr>
      <w:r w:rsidRPr="00420E62">
        <w:t xml:space="preserve">3.2.  </w:t>
      </w:r>
      <w:r>
        <w:t>Участник долевого строительства обязуется внести денежные средства в счет уплаты цены настоящего договора на специальный счет эскроу, открываемый в __________ (далее - Эскроу-агент), для учета и блокирования денежных средств, полученных банком от являющегося владельцем счета Участника долевого строительства (далее – Депонент) в целях их перечисления Застройщику при возникновении условий, предусмотренных Федеральным законом от 30.12.2004г.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Застройщиком (Бенефициар), Депонентом и Эскроу-агентом, с учетом следующего:</w:t>
      </w:r>
    </w:p>
    <w:p w14:paraId="6956A287" w14:textId="77777777" w:rsidR="003D2DAB" w:rsidRDefault="003D2DAB" w:rsidP="003D2DAB">
      <w:pPr>
        <w:ind w:firstLine="567"/>
        <w:jc w:val="both"/>
      </w:pPr>
      <w:r>
        <w:t>Эскроу-агент: ____________________</w:t>
      </w:r>
    </w:p>
    <w:p w14:paraId="3BA5F780" w14:textId="77777777" w:rsidR="003D2DAB" w:rsidRDefault="003D2DAB" w:rsidP="003D2DAB">
      <w:pPr>
        <w:ind w:firstLine="567"/>
        <w:jc w:val="both"/>
      </w:pPr>
      <w:r>
        <w:t>Депонент: Участник долевого строительства</w:t>
      </w:r>
    </w:p>
    <w:p w14:paraId="6914B6E6" w14:textId="77777777" w:rsidR="003D2DAB" w:rsidRDefault="003D2DAB" w:rsidP="003D2DAB">
      <w:pPr>
        <w:ind w:firstLine="567"/>
        <w:jc w:val="both"/>
      </w:pPr>
      <w:r>
        <w:t>Бенефициар – Застройщик Общество с ограниченной ответственностью Специализированный Застройщик «Ключ-42»</w:t>
      </w:r>
    </w:p>
    <w:p w14:paraId="5AB987BE" w14:textId="77777777" w:rsidR="003D2DAB" w:rsidRDefault="003D2DAB" w:rsidP="003D2DAB">
      <w:pPr>
        <w:ind w:firstLine="567"/>
        <w:jc w:val="both"/>
      </w:pPr>
      <w:r>
        <w:t>Депонируемая сумма: ___________________</w:t>
      </w:r>
    </w:p>
    <w:p w14:paraId="1A997D56" w14:textId="6143C8D6" w:rsidR="003D2DAB" w:rsidRDefault="003D2DAB" w:rsidP="003D2DAB">
      <w:pPr>
        <w:ind w:firstLine="567"/>
        <w:jc w:val="both"/>
      </w:pPr>
      <w:r>
        <w:t>Срок условного депонирования денежных средств: 6 (Шесть) месяцев с даты ввода объекта в эксплуатацию, определяемой как последняя дата квартала ввода в эксплуатацию, указанного в проектной декларации.</w:t>
      </w:r>
    </w:p>
    <w:p w14:paraId="0D6A02A5" w14:textId="77777777" w:rsidR="003D2DAB" w:rsidRDefault="003D2DAB" w:rsidP="003D2DAB">
      <w:pPr>
        <w:ind w:firstLine="567"/>
        <w:jc w:val="both"/>
      </w:pPr>
      <w:r>
        <w:t>Основани</w:t>
      </w:r>
      <w:r w:rsidR="003B478C">
        <w:t>я</w:t>
      </w:r>
      <w:r>
        <w:t xml:space="preserve"> перечисления З</w:t>
      </w:r>
      <w:r w:rsidR="003B478C">
        <w:t xml:space="preserve">астройщику депонированный суммы предусмотрены Федеральным законом от 30.12.2004г.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</w:p>
    <w:p w14:paraId="36F42279" w14:textId="77777777" w:rsidR="003B478C" w:rsidRDefault="003B478C" w:rsidP="003B478C">
      <w:pPr>
        <w:ind w:firstLine="567"/>
        <w:jc w:val="both"/>
      </w:pPr>
      <w:r>
        <w:t>3.3. Срок перечисления Депонентом суммы депонирования: в течение 5 (пяти) рабочих дней с момента государственной регистрации настоящего договора.</w:t>
      </w:r>
    </w:p>
    <w:p w14:paraId="4EDB4E14" w14:textId="77777777" w:rsidR="003B478C" w:rsidRPr="00502878" w:rsidRDefault="003B478C" w:rsidP="003B478C">
      <w:pPr>
        <w:ind w:firstLine="567"/>
        <w:jc w:val="both"/>
      </w:pPr>
      <w:r>
        <w:t xml:space="preserve">3.4. </w:t>
      </w:r>
      <w:r w:rsidRPr="00502878">
        <w:t xml:space="preserve">Обязательства Участника долевого строительства по уплате цены Договора считаются полностью исполненными после внесения денежных средств в полном объеме на счет эскроу. </w:t>
      </w:r>
    </w:p>
    <w:p w14:paraId="4E4F321A" w14:textId="77777777" w:rsidR="003B478C" w:rsidRDefault="003B478C" w:rsidP="003D2DAB">
      <w:pPr>
        <w:ind w:firstLine="567"/>
        <w:jc w:val="both"/>
      </w:pPr>
      <w:r>
        <w:t xml:space="preserve"> </w:t>
      </w:r>
    </w:p>
    <w:p w14:paraId="4F41EB4F" w14:textId="77777777" w:rsidR="003B478C" w:rsidRPr="008A422F" w:rsidRDefault="003B478C" w:rsidP="003B478C">
      <w:pPr>
        <w:ind w:firstLine="567"/>
        <w:jc w:val="center"/>
        <w:rPr>
          <w:bCs/>
          <w:color w:val="22272F"/>
          <w:sz w:val="22"/>
          <w:szCs w:val="22"/>
        </w:rPr>
      </w:pPr>
      <w:r>
        <w:rPr>
          <w:b/>
          <w:sz w:val="22"/>
          <w:szCs w:val="22"/>
        </w:rPr>
        <w:t>4</w:t>
      </w:r>
      <w:r w:rsidRPr="008A422F">
        <w:rPr>
          <w:b/>
          <w:sz w:val="22"/>
          <w:szCs w:val="22"/>
        </w:rPr>
        <w:t>. Гарантийный срок.</w:t>
      </w:r>
    </w:p>
    <w:p w14:paraId="2EED03B3" w14:textId="4B1BD46A" w:rsidR="003B478C" w:rsidRPr="008A422F" w:rsidRDefault="003B478C" w:rsidP="003B478C">
      <w:pPr>
        <w:ind w:firstLine="567"/>
        <w:jc w:val="both"/>
      </w:pPr>
      <w:r>
        <w:t>4</w:t>
      </w:r>
      <w:r w:rsidRPr="008A422F">
        <w:t xml:space="preserve">.1. Гарантийный срок на Квартиру - пять лет со дня передачи объекта долевого строительства «Участнику долевого строительства» по передаточному акту или иному документу о передаче Квартиры, за исключением технологического и инженерного оборудования, входящего в состав такого объекта долевого строительства. </w:t>
      </w:r>
      <w:r w:rsidR="00904014">
        <w:t>Гарантийный срок на имущество, входящее в комплектацию Объекта долевого строительства: двери, окна и т.д. – будет равняться гарантийному сроку, установленному производителями данного имущества.</w:t>
      </w:r>
    </w:p>
    <w:p w14:paraId="55B3C73D" w14:textId="27973E6D" w:rsidR="003B478C" w:rsidRDefault="003B478C" w:rsidP="003B478C">
      <w:pPr>
        <w:ind w:firstLine="567"/>
        <w:jc w:val="both"/>
      </w:pPr>
      <w:r w:rsidRPr="008A422F">
        <w:t>Гарантийные обязательства Застройщика на технологическое и инженерное оборудование, входящее в состав объекта долевого строительства – три года со дня подписания первого передаточного акта или иного документа о передаче Квартиры.</w:t>
      </w:r>
    </w:p>
    <w:p w14:paraId="7CA0DC3B" w14:textId="760BA9BE" w:rsidR="00904014" w:rsidRPr="008A422F" w:rsidRDefault="00904014" w:rsidP="003B478C">
      <w:pPr>
        <w:ind w:firstLine="567"/>
        <w:jc w:val="both"/>
      </w:pPr>
      <w:r>
        <w:lastRenderedPageBreak/>
        <w:t xml:space="preserve">Гарантийный обязательства </w:t>
      </w:r>
      <w:r w:rsidR="001F36FA">
        <w:t>Застройщика по</w:t>
      </w:r>
      <w:r>
        <w:t xml:space="preserve"> Договору прекращаются в случае внесения изменений Участником долевого строительства или иными лицами во внешний вид, конструкцию и комплектацию Объекта долевого строительства и/или Дома без согласования с Застройщиком. </w:t>
      </w:r>
    </w:p>
    <w:p w14:paraId="6CEF4780" w14:textId="01629BC2" w:rsidR="003B478C" w:rsidRPr="008A422F" w:rsidRDefault="003B478C" w:rsidP="003B478C">
      <w:pPr>
        <w:ind w:firstLine="567"/>
        <w:jc w:val="both"/>
      </w:pPr>
      <w:r>
        <w:t>4</w:t>
      </w:r>
      <w:r w:rsidRPr="008A422F">
        <w:t>.2. Качество объекта долевого строительства, который будет передан Застройщиком «Участнику долевого строительства» по настоящему договору, должно соответствовать условиям настоящего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57D4B222" w14:textId="53A6A9AA" w:rsidR="00151114" w:rsidRDefault="003B478C" w:rsidP="003B478C">
      <w:pPr>
        <w:ind w:firstLine="567"/>
        <w:jc w:val="both"/>
      </w:pPr>
      <w:r>
        <w:t>4</w:t>
      </w:r>
      <w:r w:rsidRPr="008A422F">
        <w:t>.3. В случае если объект долевого строительства построен Застройщиком с отступлениями от условий договора и (или) обязательных требований,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Участник долевого строительства,</w:t>
      </w:r>
      <w:r w:rsidR="00151114">
        <w:t xml:space="preserve"> вправе потребовать от Застройщика безвозмездного устранения недостатков в разумный срок обусловленный обычно применяемым способом устранения </w:t>
      </w:r>
      <w:r w:rsidR="00904014">
        <w:t xml:space="preserve">недостатков, не менее срока, установленного в п. 5.2.11 настоящего Договора. </w:t>
      </w:r>
    </w:p>
    <w:p w14:paraId="6D19F047" w14:textId="2F003D44" w:rsidR="00DB313A" w:rsidRPr="008A422F" w:rsidRDefault="00DB313A" w:rsidP="003B478C">
      <w:pPr>
        <w:ind w:firstLine="567"/>
        <w:jc w:val="both"/>
      </w:pPr>
    </w:p>
    <w:p w14:paraId="1723D4E6" w14:textId="77777777" w:rsidR="00F92796" w:rsidRDefault="00F92796" w:rsidP="001C2A5C">
      <w:pPr>
        <w:pStyle w:val="1-"/>
        <w:spacing w:before="0"/>
        <w:ind w:left="0" w:firstLine="0"/>
        <w:jc w:val="center"/>
        <w:rPr>
          <w:b/>
          <w:bCs/>
        </w:rPr>
      </w:pPr>
    </w:p>
    <w:p w14:paraId="54AB2DD5" w14:textId="77777777" w:rsidR="003B478C" w:rsidRPr="008A422F" w:rsidRDefault="003B478C" w:rsidP="003B478C">
      <w:pPr>
        <w:ind w:firstLine="567"/>
        <w:jc w:val="center"/>
        <w:rPr>
          <w:b/>
        </w:rPr>
      </w:pPr>
      <w:r>
        <w:rPr>
          <w:b/>
        </w:rPr>
        <w:t>5</w:t>
      </w:r>
      <w:r w:rsidRPr="008A422F">
        <w:rPr>
          <w:b/>
        </w:rPr>
        <w:t>. Права и обязанности сторон.</w:t>
      </w:r>
    </w:p>
    <w:p w14:paraId="460A19A6" w14:textId="7B48F17D" w:rsidR="003B478C" w:rsidRPr="008A422F" w:rsidRDefault="003B478C" w:rsidP="003B478C">
      <w:pPr>
        <w:ind w:firstLine="567"/>
        <w:jc w:val="both"/>
        <w:rPr>
          <w:b/>
        </w:rPr>
      </w:pPr>
      <w:r>
        <w:rPr>
          <w:b/>
        </w:rPr>
        <w:t>5</w:t>
      </w:r>
      <w:r w:rsidRPr="008A422F">
        <w:rPr>
          <w:b/>
        </w:rPr>
        <w:t xml:space="preserve">.1. Права и обязанности Застройщика: </w:t>
      </w:r>
    </w:p>
    <w:p w14:paraId="0C86C3E8" w14:textId="77777777" w:rsidR="003B478C" w:rsidRPr="008A422F" w:rsidRDefault="003B478C" w:rsidP="003B478C">
      <w:pPr>
        <w:ind w:firstLine="567"/>
        <w:jc w:val="both"/>
      </w:pPr>
      <w:r>
        <w:t>5</w:t>
      </w:r>
      <w:r w:rsidRPr="008A422F">
        <w:t xml:space="preserve">.1.1. Обязуется своими силами и (или) с привлечением других лиц построить жилой дом. </w:t>
      </w:r>
    </w:p>
    <w:p w14:paraId="29166384" w14:textId="34BAF139" w:rsidR="003B478C" w:rsidRPr="008A422F" w:rsidRDefault="003B478C" w:rsidP="003B478C">
      <w:pPr>
        <w:ind w:firstLine="567"/>
        <w:jc w:val="both"/>
      </w:pPr>
      <w:r>
        <w:t>5</w:t>
      </w:r>
      <w:r w:rsidRPr="008A422F">
        <w:t>.1.2. Передать Квартиру Участнику долевого строительства в срок, предусмотренный п. 2.1. настоящего договора.</w:t>
      </w:r>
    </w:p>
    <w:p w14:paraId="5AF47653" w14:textId="77777777" w:rsidR="003B478C" w:rsidRPr="008A422F" w:rsidRDefault="003B478C" w:rsidP="003B478C">
      <w:pPr>
        <w:ind w:firstLine="567"/>
        <w:jc w:val="both"/>
      </w:pPr>
      <w:r>
        <w:t>5</w:t>
      </w:r>
      <w:r w:rsidRPr="008A422F">
        <w:t>.1.3 Передача объекта долевого строительства осуществляется не ранее чем после получения в установленном порядке разрешения на ввод в эксплуатацию жилого дома и оплаты Участником долевого строительства всей цены настоящего Договора.</w:t>
      </w:r>
    </w:p>
    <w:p w14:paraId="6F6C30E8" w14:textId="77777777" w:rsidR="003B478C" w:rsidRPr="008A422F" w:rsidRDefault="003B478C" w:rsidP="003B478C">
      <w:pPr>
        <w:ind w:firstLine="567"/>
        <w:jc w:val="both"/>
      </w:pPr>
      <w:r>
        <w:t>5</w:t>
      </w:r>
      <w:r w:rsidRPr="008A422F">
        <w:t>.1.4. Застройщик вправе удерживать передачу объекта долевого строительства до полного исполнения обязательств по оплате цены настоящего Договора.</w:t>
      </w:r>
    </w:p>
    <w:p w14:paraId="249D1D8F" w14:textId="554B9DDF" w:rsidR="003B478C" w:rsidRPr="008A422F" w:rsidRDefault="003B478C" w:rsidP="003B478C">
      <w:pPr>
        <w:ind w:firstLine="567"/>
        <w:rPr>
          <w:b/>
        </w:rPr>
      </w:pPr>
      <w:r>
        <w:rPr>
          <w:b/>
        </w:rPr>
        <w:t>5</w:t>
      </w:r>
      <w:r w:rsidRPr="008A422F">
        <w:rPr>
          <w:b/>
        </w:rPr>
        <w:t>.2. Права и обязанности Участника долевого строительства:</w:t>
      </w:r>
    </w:p>
    <w:p w14:paraId="3A83B25E" w14:textId="77777777" w:rsidR="003B478C" w:rsidRPr="008A422F" w:rsidRDefault="003B478C" w:rsidP="003B478C">
      <w:pPr>
        <w:ind w:firstLine="567"/>
        <w:jc w:val="both"/>
      </w:pPr>
      <w:r>
        <w:t>5</w:t>
      </w:r>
      <w:r w:rsidRPr="008A422F">
        <w:t xml:space="preserve">.2.1. Произвести оплату цены Договора в размере и порядке, указанном в </w:t>
      </w:r>
      <w:r>
        <w:t>разделе 3 настоящего Договора.</w:t>
      </w:r>
    </w:p>
    <w:p w14:paraId="695E9B8F" w14:textId="77777777" w:rsidR="003B478C" w:rsidRPr="008A422F" w:rsidRDefault="003B478C" w:rsidP="003B478C">
      <w:pPr>
        <w:ind w:firstLine="567"/>
        <w:jc w:val="both"/>
      </w:pPr>
      <w:r>
        <w:t>5</w:t>
      </w:r>
      <w:r w:rsidRPr="008A422F">
        <w:t>.2.2. Осуществить государственную регистрацию настоящего договора, государственную регистрацию права собственности на объект долевого строительства.</w:t>
      </w:r>
    </w:p>
    <w:p w14:paraId="6D82ADDD" w14:textId="77777777" w:rsidR="003B478C" w:rsidRPr="008A422F" w:rsidRDefault="003B478C" w:rsidP="003B478C">
      <w:pPr>
        <w:ind w:firstLine="567"/>
        <w:jc w:val="both"/>
      </w:pPr>
      <w:r>
        <w:t>5</w:t>
      </w:r>
      <w:r w:rsidRPr="008A422F">
        <w:t>.2.3. Не проводить на объекте долевого строительства и в самом жилом доме работы, влияющие на несущую способность и безопасную эксплуатацию жилого дома и касающиеся изменения назначения объекта долевого строительства и/или изменения систем отопления, вентиляции, водоснабжения и водоотведения, электроснабжения, также работы, которые затрагивают фасад, кровлю и вентиляционные каналы жилого дома и его элементы, в том числе установку снаружи любых устройств и сооружений, любые работы, затрагивающие внешний вид и конструкцию фасада, кровли и вентиляционных каналов жилого дома.</w:t>
      </w:r>
    </w:p>
    <w:p w14:paraId="4954ED39" w14:textId="1B4FA8C8" w:rsidR="003B478C" w:rsidRPr="008A422F" w:rsidRDefault="003B478C" w:rsidP="003B478C">
      <w:pPr>
        <w:ind w:firstLine="567"/>
        <w:jc w:val="both"/>
      </w:pPr>
      <w:r>
        <w:t>5</w:t>
      </w:r>
      <w:r w:rsidRPr="008A422F">
        <w:t>.2.4. С момента принятия объекта долевого строительства по акту приема-передачи либо с момента передачи Застройщиком Участнику долевого строительства объекта долевого строительства по одностороннему акту или иному документу о передаче объекта долевого строительства в соответствии с условиями настоящего договора и действующего законодательства Участник долевого строительства обязуется нести расходы по его эксплуатации, своевременно и полностью производить ежемесячные платежи за жилое помещение и коммунальные услуги.</w:t>
      </w:r>
    </w:p>
    <w:p w14:paraId="5A1D79F3" w14:textId="77777777" w:rsidR="003B478C" w:rsidRPr="008A422F" w:rsidRDefault="003B478C" w:rsidP="003B478C">
      <w:pPr>
        <w:ind w:firstLine="567"/>
        <w:jc w:val="both"/>
      </w:pPr>
      <w:r>
        <w:t>5</w:t>
      </w:r>
      <w:r w:rsidR="00DB313A">
        <w:t>.2.5</w:t>
      </w:r>
      <w:r w:rsidRPr="008A422F">
        <w:t>. Обязу</w:t>
      </w:r>
      <w:r w:rsidR="00DB313A">
        <w:t>ется в течение 10 (десяти) календарных</w:t>
      </w:r>
      <w:r w:rsidRPr="008A422F">
        <w:t xml:space="preserve"> дней со дня получения уведомления Застройщика о готовности объекта долевого строительства к передаче принять объект долевого строительства и подписать акт приема-передачи. </w:t>
      </w:r>
    </w:p>
    <w:p w14:paraId="37DC3BBD" w14:textId="38517271" w:rsidR="003B478C" w:rsidRPr="008A422F" w:rsidRDefault="003B478C" w:rsidP="003B478C">
      <w:pPr>
        <w:ind w:firstLine="567"/>
        <w:jc w:val="both"/>
      </w:pPr>
      <w:r>
        <w:t>5</w:t>
      </w:r>
      <w:r w:rsidR="00DB313A">
        <w:t>.2.6</w:t>
      </w:r>
      <w:r w:rsidRPr="008A422F">
        <w:t>.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передаточного акта или иного документа о передаче Квартиры.</w:t>
      </w:r>
    </w:p>
    <w:p w14:paraId="16ECA10C" w14:textId="472C2DBE" w:rsidR="003B478C" w:rsidRPr="008A422F" w:rsidRDefault="003B478C" w:rsidP="003B478C">
      <w:pPr>
        <w:shd w:val="clear" w:color="auto" w:fill="FFFFFF"/>
        <w:ind w:firstLine="567"/>
        <w:jc w:val="both"/>
        <w:rPr>
          <w:color w:val="000000"/>
        </w:rPr>
      </w:pPr>
      <w:r>
        <w:rPr>
          <w:color w:val="000000"/>
        </w:rPr>
        <w:t>5</w:t>
      </w:r>
      <w:r w:rsidR="00DB313A">
        <w:rPr>
          <w:color w:val="000000"/>
        </w:rPr>
        <w:t>.2.7</w:t>
      </w:r>
      <w:r w:rsidRPr="008A422F">
        <w:rPr>
          <w:color w:val="000000"/>
        </w:rPr>
        <w:t>. В течение 5 рабочих дней с момента регистрации договора об уступке прав требования Участника долевого строительства по настоящему Договору третьему лицу (цессионарию) письменно уведомить Застройщика об уступке своих прав требования с обязательным предоставлением оригинала либо копии зарегистрированного договора уступки прав требования.</w:t>
      </w:r>
    </w:p>
    <w:p w14:paraId="0EEB059B" w14:textId="6C45D361" w:rsidR="003B478C" w:rsidRPr="008A422F" w:rsidRDefault="003B478C" w:rsidP="003B478C">
      <w:pPr>
        <w:shd w:val="clear" w:color="auto" w:fill="FFFFFF"/>
        <w:ind w:firstLine="567"/>
        <w:jc w:val="both"/>
        <w:rPr>
          <w:color w:val="000000"/>
        </w:rPr>
      </w:pPr>
      <w:r w:rsidRPr="008A422F">
        <w:rPr>
          <w:color w:val="000000"/>
        </w:rPr>
        <w:lastRenderedPageBreak/>
        <w:t>В случае если Участник долевого строительства не уведомит Застройщика об уступке прав требования / не предоставит оригинал либо копию зарегистрированного договора уступки права требования, а также не уведомления цессионарием Застройщика о состоявшейся уступке, объект долевого строительства будет передан Застройщиком</w:t>
      </w:r>
      <w:r w:rsidR="001F36FA">
        <w:rPr>
          <w:color w:val="000000"/>
        </w:rPr>
        <w:t xml:space="preserve"> </w:t>
      </w:r>
      <w:r w:rsidRPr="008A422F">
        <w:rPr>
          <w:color w:val="000000"/>
        </w:rPr>
        <w:t>Участнику долевого строительства.</w:t>
      </w:r>
    </w:p>
    <w:p w14:paraId="6942C048" w14:textId="0450D05B" w:rsidR="003B478C" w:rsidRPr="008A422F" w:rsidRDefault="003B478C" w:rsidP="003B478C">
      <w:pPr>
        <w:shd w:val="clear" w:color="auto" w:fill="FFFFFF"/>
        <w:ind w:firstLine="567"/>
        <w:jc w:val="both"/>
        <w:rPr>
          <w:color w:val="000000"/>
        </w:rPr>
      </w:pPr>
      <w:r w:rsidRPr="008A422F">
        <w:rPr>
          <w:color w:val="000000"/>
        </w:rPr>
        <w:t>В договоре уступки прав требования должны содержаться условия об обязанности цессионария при последующей уступке своих прав требования в обязательном порядке в течение 5 рабочих дней с момента регистрации договора уступки прав требования письменно уведомить об этом Застройщика с предоставлением ему оригинала либо копии зарегистрированного договора уступки.</w:t>
      </w:r>
    </w:p>
    <w:p w14:paraId="40D7741B" w14:textId="3D01DBD1" w:rsidR="003B478C" w:rsidRPr="008A422F" w:rsidRDefault="003B478C" w:rsidP="003B478C">
      <w:pPr>
        <w:shd w:val="clear" w:color="auto" w:fill="FFFFFF"/>
        <w:ind w:firstLine="567"/>
        <w:jc w:val="both"/>
        <w:rPr>
          <w:rFonts w:ascii="Arial" w:hAnsi="Arial" w:cs="Arial"/>
          <w:color w:val="000000"/>
        </w:rPr>
      </w:pPr>
      <w:r>
        <w:rPr>
          <w:color w:val="000000"/>
        </w:rPr>
        <w:t>5</w:t>
      </w:r>
      <w:r w:rsidR="00DB313A">
        <w:rPr>
          <w:color w:val="000000"/>
        </w:rPr>
        <w:t>.2.8</w:t>
      </w:r>
      <w:r w:rsidRPr="008A422F">
        <w:rPr>
          <w:color w:val="000000"/>
        </w:rPr>
        <w:t>. Уступка Участником долевого строительства своих прав требований с одновременным переводом долга по настоящему договору третьим лицам может быть произведена только с письменного согласия Застройщика.</w:t>
      </w:r>
    </w:p>
    <w:p w14:paraId="248E0381" w14:textId="3134D477" w:rsidR="003B478C" w:rsidRPr="008A422F" w:rsidRDefault="003B478C" w:rsidP="003B478C">
      <w:pPr>
        <w:shd w:val="clear" w:color="auto" w:fill="FFFFFF"/>
        <w:ind w:firstLine="567"/>
        <w:jc w:val="both"/>
        <w:rPr>
          <w:rFonts w:ascii="Arial" w:hAnsi="Arial" w:cs="Arial"/>
          <w:color w:val="000000"/>
        </w:rPr>
      </w:pPr>
      <w:r>
        <w:rPr>
          <w:color w:val="000000"/>
        </w:rPr>
        <w:t>5</w:t>
      </w:r>
      <w:r w:rsidR="00DB313A">
        <w:rPr>
          <w:color w:val="000000"/>
        </w:rPr>
        <w:t>.2.9</w:t>
      </w:r>
      <w:r w:rsidRPr="008A422F">
        <w:rPr>
          <w:color w:val="000000"/>
        </w:rPr>
        <w:t>.  В соответствии с п. 2 ст. 382 Гражданского кодекса РФ стороны настоящего договора согласовывают запрет уступки прав требований на получение (взыскание) неустойки (пени) и (или) штрафа, предусмотренных Федеральным законом</w:t>
      </w:r>
      <w:r w:rsidRPr="008A422F">
        <w:rPr>
          <w:rFonts w:ascii="Arial" w:hAnsi="Arial" w:cs="Arial"/>
          <w:color w:val="000000"/>
        </w:rPr>
        <w:t xml:space="preserve"> </w:t>
      </w:r>
      <w:r w:rsidRPr="008A422F">
        <w:rPr>
          <w:color w:val="000000"/>
        </w:rPr>
        <w:t>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Законом РФ от 07.02.1992 N 2300-1 «О защите прав потребителей», отдельно от уступки объекта долевого строительства. Уступка прав требований на получение (взыскание) неустойки (пени) и (или) штрафа допускается «Участником долевого строительства» в составе уступки прав требований объекта долевого строительства при условии полной оплаты цены настоящего договора Застройщику.</w:t>
      </w:r>
    </w:p>
    <w:p w14:paraId="77294194" w14:textId="4FDD65DA" w:rsidR="003B478C" w:rsidRDefault="003B478C" w:rsidP="003B478C">
      <w:pPr>
        <w:ind w:firstLine="567"/>
        <w:jc w:val="both"/>
      </w:pPr>
      <w:r>
        <w:t>5</w:t>
      </w:r>
      <w:r w:rsidRPr="008A422F">
        <w:t>.2.1</w:t>
      </w:r>
      <w:r w:rsidR="00DB313A">
        <w:t>0</w:t>
      </w:r>
      <w:r w:rsidRPr="008A422F">
        <w:t>. В случае изменения места регистрации и/или паспортных данных уведомить Застройщика о новом месте регистрации (проживания) и/или новых паспортных данных в течение 10 дней с момента такой смены.</w:t>
      </w:r>
    </w:p>
    <w:p w14:paraId="679BFB31" w14:textId="645E22B6" w:rsidR="00904014" w:rsidRDefault="00904014" w:rsidP="003B478C">
      <w:pPr>
        <w:ind w:firstLine="567"/>
        <w:jc w:val="both"/>
      </w:pPr>
      <w:r>
        <w:t xml:space="preserve">5.2.11. </w:t>
      </w:r>
      <w:r w:rsidR="00322185">
        <w:t>При обнаружении замечаний к качеству Квартиры при первоначальном осмотре, а также в период гарантийного срока, в присутствии представителя Застройщика составить соответствующий акт и передать его Застройщику в течение трех рабочих дней со дня обнаружения замечаний. Застройщик обязуется устранить выявленные замечания в течение 45 (сорок пять) календарных дней с момента получения акта.</w:t>
      </w:r>
    </w:p>
    <w:p w14:paraId="0A66941C" w14:textId="02D0ED40" w:rsidR="00A73FAD" w:rsidRDefault="00A73FAD" w:rsidP="003B478C">
      <w:pPr>
        <w:ind w:firstLine="567"/>
        <w:jc w:val="both"/>
      </w:pPr>
      <w:r>
        <w:t xml:space="preserve">5.2.12. Не допускается устранение силами Участника долевого строительства или привлеченных им третьих лиц </w:t>
      </w:r>
      <w:r w:rsidR="009E3DDE">
        <w:t>тех</w:t>
      </w:r>
      <w:r>
        <w:t xml:space="preserve"> недостатков Объекта долевого строительства и находящегося в нем оборудования, обязательство по устранению которых принял на себя Застройщик. Нарушение данного правила ведет для Участника долевого строительства утрату права требовать от Застройщика обеспечения устранения недостатков, а расходы, понесенные </w:t>
      </w:r>
      <w:r w:rsidR="00037BF4">
        <w:t>на устранение недостатков, Застройщиком не возмещаются.</w:t>
      </w:r>
    </w:p>
    <w:p w14:paraId="419F0D43" w14:textId="6E8DCD3C" w:rsidR="00037BF4" w:rsidRDefault="00037BF4" w:rsidP="003B478C">
      <w:pPr>
        <w:ind w:firstLine="567"/>
        <w:jc w:val="both"/>
      </w:pPr>
      <w:r>
        <w:t>5.2.13. В случает уплаты Застройщиком (добровольно или по решению суда) Участнику долевого строительства денежных средств на устранение строительных недостатков, а именно на замену оконных блоков, радиаторов отопления, входной двери и иных отделимых от Квартиры элементов, Участник долевого строительства обязан передать Застройщику такие заменяемые элементы Квартиры после их замены, но не позднее 30 календарных дней с момента осуществления такой выплаты</w:t>
      </w:r>
      <w:r w:rsidR="009E3DDE">
        <w:t xml:space="preserve"> по акту приема-передачи, подписываемому Сторонами. При это Участник долевого строительства обязан до момента передачи уведомить Застройщика в письменном виде о готовности передать заменяемые элементы.</w:t>
      </w:r>
    </w:p>
    <w:p w14:paraId="04C5C32E" w14:textId="77777777" w:rsidR="003B478C" w:rsidRDefault="003B478C" w:rsidP="001C2A5C">
      <w:pPr>
        <w:pStyle w:val="1-"/>
        <w:spacing w:before="0"/>
        <w:ind w:left="0" w:firstLine="0"/>
        <w:jc w:val="center"/>
        <w:rPr>
          <w:b/>
          <w:bCs/>
        </w:rPr>
      </w:pPr>
    </w:p>
    <w:p w14:paraId="31DD6B4B" w14:textId="77777777" w:rsidR="00DB313A" w:rsidRPr="008A422F" w:rsidRDefault="00DB313A" w:rsidP="00DB313A">
      <w:pPr>
        <w:ind w:firstLine="567"/>
        <w:jc w:val="center"/>
        <w:rPr>
          <w:b/>
        </w:rPr>
      </w:pPr>
      <w:r>
        <w:rPr>
          <w:b/>
        </w:rPr>
        <w:t>6</w:t>
      </w:r>
      <w:r w:rsidRPr="008A422F">
        <w:rPr>
          <w:b/>
        </w:rPr>
        <w:t>. Ответственность сторон.</w:t>
      </w:r>
    </w:p>
    <w:p w14:paraId="1669DCD6" w14:textId="77777777" w:rsidR="00DB313A" w:rsidRPr="008A422F" w:rsidRDefault="00DB313A" w:rsidP="00DB313A">
      <w:pPr>
        <w:ind w:firstLine="567"/>
        <w:jc w:val="both"/>
      </w:pPr>
      <w:r>
        <w:t>6</w:t>
      </w:r>
      <w:r w:rsidRPr="008A422F">
        <w:t>.1. Сторона, нарушившая свои обязательства по настоящему Договору, обязана возместить другой Стороне причиненные этим нарушением убытки в соответствии с законодательством Российской Федерации.</w:t>
      </w:r>
    </w:p>
    <w:p w14:paraId="7649C73E" w14:textId="77777777" w:rsidR="00DB313A" w:rsidRPr="008A422F" w:rsidRDefault="00DB313A" w:rsidP="00DB313A">
      <w:pPr>
        <w:ind w:firstLine="567"/>
        <w:jc w:val="both"/>
      </w:pPr>
      <w:r>
        <w:t>6</w:t>
      </w:r>
      <w:r w:rsidRPr="008A422F">
        <w:t>.2. Под убытками понимаются расходы, которые Сторона, чье право нарушено, произвела или должна будет произвести для восстановления нарушенного права, утраченного или поврежденного имущества (реальный ущерб), а также неполученные доходы, которые эта Сторона получила бы при обычных условиях гражданского оборота, если бы ее право не было нарушено (упущенная выгода).</w:t>
      </w:r>
    </w:p>
    <w:p w14:paraId="076D9CFF" w14:textId="77777777" w:rsidR="00DB313A" w:rsidRPr="008A422F" w:rsidRDefault="00DB313A" w:rsidP="00DB313A">
      <w:pPr>
        <w:ind w:firstLine="567"/>
        <w:jc w:val="both"/>
      </w:pPr>
      <w:r>
        <w:lastRenderedPageBreak/>
        <w:t>6</w:t>
      </w:r>
      <w:r w:rsidRPr="008A422F">
        <w:t>.3. Сторона, нарушившая свои обязательства по настоящему договору или в связи с ним, освобождается от ответственности за неисполнение или ненадлежащее исполнение обязательств, если они были вызваны причинами, за которые отвечает другая Сторона.</w:t>
      </w:r>
    </w:p>
    <w:p w14:paraId="132CA5B3" w14:textId="77777777" w:rsidR="00DB313A" w:rsidRPr="008A422F" w:rsidRDefault="00DB313A" w:rsidP="00DB313A">
      <w:pPr>
        <w:ind w:firstLine="567"/>
        <w:jc w:val="both"/>
      </w:pPr>
      <w:r>
        <w:t>6</w:t>
      </w:r>
      <w:r w:rsidRPr="008A422F">
        <w:t>.4. В части, не оговоренной в настоящей статье, Стороны несут ответственность за неисполнение или ненадлежащее исполнение принятых обязательств по настоящему договору в соответствии с действующим законодательством Российской Федерации.</w:t>
      </w:r>
    </w:p>
    <w:p w14:paraId="32DD8D4F" w14:textId="53B44349" w:rsidR="00DB313A" w:rsidRPr="008A422F" w:rsidRDefault="00DB313A" w:rsidP="00DB313A">
      <w:pPr>
        <w:ind w:firstLine="567"/>
        <w:jc w:val="both"/>
      </w:pPr>
      <w:r>
        <w:t>6</w:t>
      </w:r>
      <w:r w:rsidRPr="008A422F">
        <w:t>.5. В случае нарушения установленного настоящим договором срока внесения платежа Участник долевого строительства уплачивает Застройщику неустойку (пени) в размере одной трехсотой ключевой ставки Центрального банка Российской Федерации, действующей на день исполнения обязательств, от суммы просроченного платежа за каждый день просрочки.</w:t>
      </w:r>
    </w:p>
    <w:p w14:paraId="7882DBE6" w14:textId="449B2507" w:rsidR="00DB313A" w:rsidRPr="008A422F" w:rsidRDefault="00DB313A" w:rsidP="00DB313A">
      <w:pPr>
        <w:ind w:firstLine="567"/>
        <w:jc w:val="both"/>
      </w:pPr>
      <w:r>
        <w:t>6</w:t>
      </w:r>
      <w:r w:rsidRPr="008A422F">
        <w:t>.7. Участник долевого строительства вправе в одностороннем порядке отказаться от исполнения настоящего договора, в случае:</w:t>
      </w:r>
    </w:p>
    <w:p w14:paraId="4F3AFC57" w14:textId="00E06E20" w:rsidR="00DB313A" w:rsidRPr="008A422F" w:rsidRDefault="00DB313A" w:rsidP="00DB313A">
      <w:pPr>
        <w:ind w:firstLine="567"/>
        <w:jc w:val="both"/>
      </w:pPr>
      <w:r w:rsidRPr="008A422F">
        <w:t xml:space="preserve">- неисполнения Застройщиком обязательства по передаче объекта долевого строительства в срок, превышающий установленный договором срок передачи такого объекта на два месяца, за исключением случаев </w:t>
      </w:r>
      <w:r w:rsidR="000A32DC" w:rsidRPr="008A422F">
        <w:t>невыполнения</w:t>
      </w:r>
      <w:r w:rsidRPr="008A422F">
        <w:t xml:space="preserve"> Участником долевого строительства обязательств по оплате цены настоящего договора;</w:t>
      </w:r>
    </w:p>
    <w:p w14:paraId="24EF8420" w14:textId="0C90ACDB" w:rsidR="00DB313A" w:rsidRPr="008A422F" w:rsidRDefault="00DB313A" w:rsidP="00DB313A">
      <w:pPr>
        <w:ind w:firstLine="567"/>
        <w:jc w:val="both"/>
      </w:pPr>
      <w:r w:rsidRPr="008A422F">
        <w:t>- существенного нарушения требований к качеству Квартиры;</w:t>
      </w:r>
    </w:p>
    <w:p w14:paraId="13AC9665" w14:textId="77777777" w:rsidR="00DB313A" w:rsidRPr="008A422F" w:rsidRDefault="00DB313A" w:rsidP="00DB313A">
      <w:pPr>
        <w:ind w:firstLine="567"/>
        <w:jc w:val="both"/>
      </w:pPr>
      <w:r w:rsidRPr="008A422F">
        <w:t>- в иных случаях, предусмотренных Федеральным законом № 214-ФЗ.</w:t>
      </w:r>
    </w:p>
    <w:p w14:paraId="5F126134" w14:textId="3C3C0FB4" w:rsidR="00DB313A" w:rsidRPr="008A422F" w:rsidRDefault="00DB313A" w:rsidP="00DB313A">
      <w:pPr>
        <w:ind w:firstLine="567"/>
        <w:jc w:val="both"/>
      </w:pPr>
      <w:r>
        <w:t>6</w:t>
      </w:r>
      <w:r w:rsidRPr="008A422F">
        <w:t>.7.1. По требованию Участника долевого строительства договор может быть расторгнут в суде</w:t>
      </w:r>
      <w:r w:rsidR="00981BE5">
        <w:t>бном порядке в случаях, предусмотренных ст.</w:t>
      </w:r>
      <w:r w:rsidR="000A32DC">
        <w:t>9 Федерального</w:t>
      </w:r>
      <w:r w:rsidR="00981BE5" w:rsidRPr="008A422F">
        <w:t xml:space="preserve"> закона № 214-ФЗ</w:t>
      </w:r>
      <w:r w:rsidR="00981BE5">
        <w:t>.</w:t>
      </w:r>
      <w:r w:rsidRPr="008A422F">
        <w:t xml:space="preserve"> </w:t>
      </w:r>
    </w:p>
    <w:p w14:paraId="5F27F0CA" w14:textId="77777777" w:rsidR="00DB313A" w:rsidRDefault="00DB313A" w:rsidP="00DB313A">
      <w:pPr>
        <w:ind w:firstLine="567"/>
        <w:jc w:val="both"/>
      </w:pPr>
      <w:r>
        <w:t>6</w:t>
      </w:r>
      <w:r w:rsidRPr="008A422F">
        <w:t>.8. В случае расторжения настоящего договора, одностороннего отказа от исполнения настоящего договора, предусмотренные ст. 9 Федерального за</w:t>
      </w:r>
      <w:r w:rsidR="00981BE5">
        <w:t xml:space="preserve">кона № 214-ФЗ </w:t>
      </w:r>
      <w:r w:rsidR="00981BE5" w:rsidRPr="00502878">
        <w:t>денежные средства со счета эскроу, подлежат возврату Участнику долевого строительства, путем их перечисления эскроу-агентом на счет У</w:t>
      </w:r>
      <w:r w:rsidR="00981BE5">
        <w:t>частника долевого строительства</w:t>
      </w:r>
      <w:r w:rsidR="00981BE5" w:rsidRPr="00502878">
        <w:t>.  При заключении договора счета эскроу, Участник долевого строительства обязан указать в договоре счета эскроу реквизиты банковского счета депонента, на который осуществляется возврат денежных средств</w:t>
      </w:r>
      <w:r w:rsidR="00981BE5">
        <w:t>.</w:t>
      </w:r>
    </w:p>
    <w:p w14:paraId="1A4D5A9D" w14:textId="77777777" w:rsidR="00981BE5" w:rsidRPr="008A422F" w:rsidRDefault="00981BE5" w:rsidP="00DB313A">
      <w:pPr>
        <w:ind w:firstLine="567"/>
        <w:jc w:val="both"/>
      </w:pPr>
      <w:r w:rsidRPr="00502878">
        <w:t>В случае если к моменту расторжения Договора, денежные средства будут перечислены Застройщику, Застройщик обязуется возвратить Участнику долевого строительства уплаченные по Договору денежные средства</w:t>
      </w:r>
      <w:r>
        <w:t>, путем их перечисления на счет Участника долевого строительства</w:t>
      </w:r>
      <w:r w:rsidRPr="00502878">
        <w:t>.</w:t>
      </w:r>
    </w:p>
    <w:p w14:paraId="2499FBB9" w14:textId="34B97C55" w:rsidR="00DB313A" w:rsidRPr="008A422F" w:rsidRDefault="00DB313A" w:rsidP="00DB313A">
      <w:pPr>
        <w:ind w:firstLine="567"/>
        <w:jc w:val="both"/>
      </w:pPr>
      <w:r>
        <w:t>6</w:t>
      </w:r>
      <w:r w:rsidRPr="008A422F">
        <w:t>.9. Застройщик не несет ответственности за недостатки (дефекты) объекта долевого строительства, обнаруженные в течение гарантийного срока, если докажет, что они произошли вследствие нормального износа такого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объекта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 либо вследствие ненадлежащего их ремонта, проведенного самим Участником долевого строительства или привлеченными им третьими лицами, а также если недостатки (дефекты) объекта долевого строительства возникли вследствие нарушения предусмотренных предоставленной</w:t>
      </w:r>
      <w:r w:rsidR="00A73FAD">
        <w:t xml:space="preserve"> </w:t>
      </w:r>
      <w:r w:rsidRPr="008A422F">
        <w:t>Участнику долевого строительства</w:t>
      </w:r>
      <w:r w:rsidR="00A73FAD">
        <w:t xml:space="preserve"> </w:t>
      </w:r>
      <w:r w:rsidRPr="008A422F">
        <w:t>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425AB502" w14:textId="18BB4BF8" w:rsidR="00DB313A" w:rsidRDefault="00DB313A" w:rsidP="00DB313A">
      <w:pPr>
        <w:ind w:firstLine="567"/>
        <w:jc w:val="both"/>
      </w:pPr>
      <w:r>
        <w:t>6</w:t>
      </w:r>
      <w:r w:rsidRPr="008A422F">
        <w:t>.10. При заключении настоящего договора стороны исходят из того, что свидетельством качества строительства жилого дома является прошедшая экспертизу и получившая положительное экспертное заключение проектная документация; заключение государственного строительного надзора о соответствии построенного объекта капитального строительства требованиям технических регламентов (норм и правил), иных нормативных актов и проектной документации; передаточный акт, подписанный сторонами, или иной документ о передаче Квартиры и иные документы, предусмотренные действующим законодательством РФ.</w:t>
      </w:r>
    </w:p>
    <w:p w14:paraId="2CDEEE89" w14:textId="77777777" w:rsidR="002161A3" w:rsidRPr="00502878" w:rsidRDefault="002161A3" w:rsidP="00F16C02">
      <w:pPr>
        <w:autoSpaceDE w:val="0"/>
        <w:adjustRightInd w:val="0"/>
        <w:jc w:val="both"/>
      </w:pPr>
    </w:p>
    <w:p w14:paraId="7F71CB51" w14:textId="77777777" w:rsidR="00412B06" w:rsidRPr="00502878" w:rsidRDefault="00412B06" w:rsidP="00412B06">
      <w:pPr>
        <w:widowControl w:val="0"/>
        <w:tabs>
          <w:tab w:val="left" w:pos="0"/>
          <w:tab w:val="left" w:pos="284"/>
          <w:tab w:val="left" w:pos="426"/>
        </w:tabs>
        <w:jc w:val="both"/>
      </w:pPr>
    </w:p>
    <w:p w14:paraId="4B91E28E" w14:textId="77777777" w:rsidR="00E60DBC" w:rsidRPr="00502878" w:rsidRDefault="00981BE5" w:rsidP="00E60DBC">
      <w:pPr>
        <w:pStyle w:val="ConsPlusNormal"/>
        <w:widowControl/>
        <w:tabs>
          <w:tab w:val="left" w:pos="284"/>
          <w:tab w:val="left" w:pos="426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E60DBC" w:rsidRPr="00502878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36AD2C71" w14:textId="77777777" w:rsidR="00981BE5" w:rsidRDefault="00981BE5" w:rsidP="00981BE5">
      <w:pPr>
        <w:widowControl w:val="0"/>
        <w:tabs>
          <w:tab w:val="left" w:pos="0"/>
          <w:tab w:val="left" w:pos="284"/>
          <w:tab w:val="left" w:pos="426"/>
        </w:tabs>
        <w:jc w:val="both"/>
      </w:pPr>
      <w:r>
        <w:tab/>
        <w:t>7.1. С</w:t>
      </w:r>
      <w:r w:rsidR="00E60DBC" w:rsidRPr="00502878">
        <w:t xml:space="preserve">тороны освобождаются от ответственности за полное или частичное неисполнение </w:t>
      </w:r>
      <w:r w:rsidR="00E60DBC" w:rsidRPr="00502878">
        <w:lastRenderedPageBreak/>
        <w:t>любого из св</w:t>
      </w:r>
      <w:r w:rsidR="003744F3" w:rsidRPr="00502878">
        <w:t>оих обязательств по Д</w:t>
      </w:r>
      <w:r w:rsidR="00E60DBC" w:rsidRPr="00502878">
        <w:t>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блокады, запрещения.</w:t>
      </w:r>
    </w:p>
    <w:p w14:paraId="2C8EB023" w14:textId="77777777" w:rsidR="00E60DBC" w:rsidRPr="00502878" w:rsidRDefault="00981BE5" w:rsidP="00981BE5">
      <w:pPr>
        <w:widowControl w:val="0"/>
        <w:tabs>
          <w:tab w:val="left" w:pos="0"/>
          <w:tab w:val="left" w:pos="284"/>
          <w:tab w:val="left" w:pos="426"/>
        </w:tabs>
        <w:jc w:val="both"/>
      </w:pPr>
      <w:r>
        <w:tab/>
        <w:t>7</w:t>
      </w:r>
      <w:r w:rsidR="00E60DBC" w:rsidRPr="00502878">
        <w:t>.2. В случае наступления обстоятельств непреодолимой силы</w:t>
      </w:r>
      <w:r w:rsidR="00650584" w:rsidRPr="00502878">
        <w:t>,</w:t>
      </w:r>
      <w:r w:rsidR="00E60DBC" w:rsidRPr="00502878">
        <w:t xml:space="preserve"> срок выполне</w:t>
      </w:r>
      <w:r w:rsidR="003744F3" w:rsidRPr="00502878">
        <w:t>ния обязательств по Д</w:t>
      </w:r>
      <w:r w:rsidR="00E60DBC" w:rsidRPr="00502878">
        <w:t>оговору отодвигается соразмерно времени, в течение которого действуют такие обстоятельства и их последствия.</w:t>
      </w:r>
    </w:p>
    <w:p w14:paraId="7907F452" w14:textId="77777777" w:rsidR="00981BE5" w:rsidRDefault="00981BE5" w:rsidP="00981BE5">
      <w:pPr>
        <w:tabs>
          <w:tab w:val="left" w:pos="284"/>
          <w:tab w:val="left" w:pos="426"/>
        </w:tabs>
        <w:jc w:val="both"/>
      </w:pPr>
      <w:r>
        <w:tab/>
        <w:t>7</w:t>
      </w:r>
      <w:r w:rsidR="00E60DBC" w:rsidRPr="00502878">
        <w:t>.3. Сторона, для которой создалась невозможность исполнен</w:t>
      </w:r>
      <w:r w:rsidR="003744F3" w:rsidRPr="00502878">
        <w:t>ия обязательства по Д</w:t>
      </w:r>
      <w:r w:rsidR="00E60DBC" w:rsidRPr="00502878">
        <w:t>оговору, обязана не позднее 5 (пяти)</w:t>
      </w:r>
      <w:r w:rsidR="00650584" w:rsidRPr="00502878">
        <w:t xml:space="preserve"> рабочих</w:t>
      </w:r>
      <w:r w:rsidR="00E60DBC" w:rsidRPr="00502878">
        <w:t xml:space="preserve"> дней сообщить другой Стороне</w:t>
      </w:r>
      <w:r w:rsidR="00650584" w:rsidRPr="00502878">
        <w:t>,</w:t>
      </w:r>
      <w:r w:rsidR="00E60DBC" w:rsidRPr="00502878">
        <w:t xml:space="preserve"> в письменной форме</w:t>
      </w:r>
      <w:r w:rsidR="00650584" w:rsidRPr="00502878">
        <w:t>,</w:t>
      </w:r>
      <w:r w:rsidR="00E60DBC" w:rsidRPr="00502878">
        <w:t xml:space="preserve"> (любыми средствами связи) о наступлении, предполагаемом сроке действия и прекращении действия вышеуказанных обстоятельств.</w:t>
      </w:r>
    </w:p>
    <w:p w14:paraId="4134E42D" w14:textId="77777777" w:rsidR="00E60DBC" w:rsidRDefault="00981BE5" w:rsidP="00981BE5">
      <w:pPr>
        <w:tabs>
          <w:tab w:val="left" w:pos="284"/>
          <w:tab w:val="left" w:pos="426"/>
        </w:tabs>
        <w:jc w:val="both"/>
      </w:pPr>
      <w:r>
        <w:tab/>
        <w:t xml:space="preserve">7.4. </w:t>
      </w:r>
      <w:r w:rsidR="00E60DBC" w:rsidRPr="00502878">
        <w:t>Не уведомление или несвоевременное уведомление лишает Сторону права ссылаться на вышеуказанное обстоятельство, как на основание, освобождающее от ответственности за неисполне</w:t>
      </w:r>
      <w:r w:rsidR="003744F3" w:rsidRPr="00502878">
        <w:t>ние обязательств по Д</w:t>
      </w:r>
      <w:r w:rsidR="00E60DBC" w:rsidRPr="00502878">
        <w:t>оговору.</w:t>
      </w:r>
    </w:p>
    <w:p w14:paraId="25226BE4" w14:textId="77777777" w:rsidR="00981BE5" w:rsidRDefault="00981BE5" w:rsidP="00981BE5">
      <w:pPr>
        <w:tabs>
          <w:tab w:val="left" w:pos="284"/>
          <w:tab w:val="left" w:pos="426"/>
        </w:tabs>
        <w:jc w:val="both"/>
      </w:pPr>
    </w:p>
    <w:p w14:paraId="3491BFA1" w14:textId="77777777" w:rsidR="00981BE5" w:rsidRDefault="00981BE5" w:rsidP="00981BE5">
      <w:pPr>
        <w:tabs>
          <w:tab w:val="left" w:pos="284"/>
          <w:tab w:val="left" w:pos="426"/>
        </w:tabs>
        <w:jc w:val="both"/>
      </w:pPr>
    </w:p>
    <w:p w14:paraId="567146FF" w14:textId="77777777" w:rsidR="00981BE5" w:rsidRPr="008A422F" w:rsidRDefault="00981BE5" w:rsidP="00981BE5">
      <w:pPr>
        <w:ind w:firstLine="567"/>
        <w:jc w:val="center"/>
        <w:rPr>
          <w:b/>
        </w:rPr>
      </w:pPr>
      <w:r>
        <w:rPr>
          <w:b/>
        </w:rPr>
        <w:t>8</w:t>
      </w:r>
      <w:r w:rsidRPr="008A422F">
        <w:rPr>
          <w:b/>
        </w:rPr>
        <w:t>. Заключительные положения.</w:t>
      </w:r>
    </w:p>
    <w:p w14:paraId="52BD97BA" w14:textId="77777777" w:rsidR="00981BE5" w:rsidRPr="008A422F" w:rsidRDefault="00981BE5" w:rsidP="00981BE5">
      <w:pPr>
        <w:ind w:firstLine="567"/>
        <w:jc w:val="both"/>
      </w:pPr>
      <w:r>
        <w:t>8.1</w:t>
      </w:r>
      <w:r w:rsidRPr="008A422F">
        <w:t>. Любой спор, возникающий по настоящему договору и/или в связи с ним, в случае не разрешения разногласий сторон в досудебном порядке, в том числе любой спор в отношении существования, действительности, исполнения или прекращения настоящего договора, при не достижении Сторонами согласия по нему, подлежит передаче на рассмотрение в суд согласно действующему процессуальному законодательству РФ.</w:t>
      </w:r>
    </w:p>
    <w:p w14:paraId="4E729469" w14:textId="77777777" w:rsidR="00981BE5" w:rsidRPr="008A422F" w:rsidRDefault="00981BE5" w:rsidP="00981BE5">
      <w:pPr>
        <w:ind w:firstLine="567"/>
        <w:jc w:val="both"/>
      </w:pPr>
      <w:r>
        <w:t>8.2</w:t>
      </w:r>
      <w:r w:rsidRPr="008A422F">
        <w:t>. 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1CB451D2" w14:textId="5339D7F3" w:rsidR="00981BE5" w:rsidRPr="008A422F" w:rsidRDefault="00981BE5" w:rsidP="00981BE5">
      <w:pPr>
        <w:ind w:firstLine="567"/>
        <w:jc w:val="both"/>
      </w:pPr>
      <w:r>
        <w:t>8.3</w:t>
      </w:r>
      <w:r w:rsidRPr="008A422F">
        <w:t>. Подписанием настоящего договора «Участник долевого строительства» в соответствии с Федеральным законом от 27.07.2006 №152-ФЗ дает согласие Застройщику на сбор и обработку своих персональных данных, указанных в п.</w:t>
      </w:r>
      <w:r>
        <w:t>8.3</w:t>
      </w:r>
      <w:r w:rsidRPr="008A422F">
        <w:t xml:space="preserve">.1. настоящего договора. </w:t>
      </w:r>
    </w:p>
    <w:p w14:paraId="4CB39851" w14:textId="42A982C2" w:rsidR="00981BE5" w:rsidRPr="008A422F" w:rsidRDefault="00981BE5" w:rsidP="00981BE5">
      <w:pPr>
        <w:ind w:firstLine="567"/>
        <w:jc w:val="both"/>
      </w:pPr>
      <w:r w:rsidRPr="008A422F">
        <w:t>Вышеуказанное согласие дается Участником долевого строительства в целях совершения сделки, предусмотренной условиями настоящего договора, а также в целях принятия решений или совершения иных действий, порождающих юридические последствия.</w:t>
      </w:r>
    </w:p>
    <w:p w14:paraId="20E729A7" w14:textId="31D87C9C" w:rsidR="00981BE5" w:rsidRPr="008A422F" w:rsidRDefault="00981BE5" w:rsidP="00981BE5">
      <w:pPr>
        <w:ind w:firstLine="567"/>
        <w:jc w:val="both"/>
      </w:pPr>
      <w:r>
        <w:t>8.3</w:t>
      </w:r>
      <w:r w:rsidRPr="008A422F">
        <w:t>.1.</w:t>
      </w:r>
      <w:r>
        <w:t xml:space="preserve"> </w:t>
      </w:r>
      <w:r w:rsidRPr="008A422F">
        <w:t>Перечень персональных данных, передаваемых Застройщику на обработку:</w:t>
      </w:r>
    </w:p>
    <w:p w14:paraId="5F35B76B" w14:textId="77777777" w:rsidR="00981BE5" w:rsidRPr="008A422F" w:rsidRDefault="00981BE5" w:rsidP="00981BE5">
      <w:pPr>
        <w:ind w:firstLine="567"/>
        <w:jc w:val="both"/>
      </w:pPr>
      <w:r w:rsidRPr="008A422F">
        <w:t>•</w:t>
      </w:r>
      <w:r w:rsidRPr="008A422F">
        <w:tab/>
        <w:t>фамилия, имя, отчество;</w:t>
      </w:r>
    </w:p>
    <w:p w14:paraId="2ACA7637" w14:textId="77777777" w:rsidR="00981BE5" w:rsidRPr="008A422F" w:rsidRDefault="00981BE5" w:rsidP="00981BE5">
      <w:pPr>
        <w:ind w:firstLine="567"/>
        <w:jc w:val="both"/>
      </w:pPr>
      <w:r w:rsidRPr="008A422F">
        <w:t>•</w:t>
      </w:r>
      <w:r w:rsidRPr="008A422F">
        <w:tab/>
        <w:t>дата рождения;</w:t>
      </w:r>
    </w:p>
    <w:p w14:paraId="3425D680" w14:textId="77777777" w:rsidR="00981BE5" w:rsidRPr="008A422F" w:rsidRDefault="00981BE5" w:rsidP="00981BE5">
      <w:pPr>
        <w:ind w:firstLine="567"/>
        <w:jc w:val="both"/>
      </w:pPr>
      <w:r w:rsidRPr="008A422F">
        <w:t>•</w:t>
      </w:r>
      <w:r w:rsidRPr="008A422F">
        <w:tab/>
        <w:t>паспортные данные;</w:t>
      </w:r>
    </w:p>
    <w:p w14:paraId="2AA2C105" w14:textId="77777777" w:rsidR="00981BE5" w:rsidRPr="008A422F" w:rsidRDefault="00981BE5" w:rsidP="00981BE5">
      <w:pPr>
        <w:ind w:firstLine="567"/>
        <w:jc w:val="both"/>
      </w:pPr>
      <w:r w:rsidRPr="008A422F">
        <w:t>•</w:t>
      </w:r>
      <w:r w:rsidRPr="008A422F">
        <w:tab/>
        <w:t>контактный телефон (домашний, сотовый, рабочий);</w:t>
      </w:r>
    </w:p>
    <w:p w14:paraId="40D3B276" w14:textId="77777777" w:rsidR="00981BE5" w:rsidRPr="008A422F" w:rsidRDefault="00981BE5" w:rsidP="00981BE5">
      <w:pPr>
        <w:ind w:firstLine="567"/>
        <w:jc w:val="both"/>
      </w:pPr>
      <w:r w:rsidRPr="008A422F">
        <w:t>•</w:t>
      </w:r>
      <w:r w:rsidRPr="008A422F">
        <w:tab/>
        <w:t>фактический адрес проживания;</w:t>
      </w:r>
    </w:p>
    <w:p w14:paraId="147223F3" w14:textId="77777777" w:rsidR="00981BE5" w:rsidRPr="008A422F" w:rsidRDefault="00981BE5" w:rsidP="00981BE5">
      <w:pPr>
        <w:ind w:firstLine="567"/>
        <w:jc w:val="both"/>
      </w:pPr>
      <w:r w:rsidRPr="008A422F">
        <w:t>•</w:t>
      </w:r>
      <w:r w:rsidRPr="008A422F">
        <w:tab/>
        <w:t>прочие.</w:t>
      </w:r>
    </w:p>
    <w:p w14:paraId="79D9D4E6" w14:textId="5FA0F1F0" w:rsidR="00981BE5" w:rsidRPr="008A422F" w:rsidRDefault="00981BE5" w:rsidP="00981BE5">
      <w:pPr>
        <w:ind w:firstLine="567"/>
        <w:jc w:val="both"/>
      </w:pPr>
      <w:r w:rsidRPr="008A422F">
        <w:t>Участник долевого строительства дает согласие на обработку</w:t>
      </w:r>
      <w:r w:rsidR="00037BF4">
        <w:t xml:space="preserve"> </w:t>
      </w:r>
      <w:r w:rsidRPr="008A422F">
        <w:t>Застройщиком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34C98187" w14:textId="2E56AD47" w:rsidR="00981BE5" w:rsidRPr="008A422F" w:rsidRDefault="00981BE5" w:rsidP="00981BE5">
      <w:pPr>
        <w:ind w:firstLine="567"/>
        <w:jc w:val="both"/>
      </w:pPr>
      <w:r>
        <w:t>8.3</w:t>
      </w:r>
      <w:r w:rsidRPr="008A422F">
        <w:t>.2. Срок, в течение которого действует согласие Участника долевого строительства на обработку персональных данных по настоящему договору составляет семь лет с момента подписания настоящего договора.</w:t>
      </w:r>
    </w:p>
    <w:p w14:paraId="317AE931" w14:textId="77777777" w:rsidR="00981BE5" w:rsidRPr="008A422F" w:rsidRDefault="00981BE5" w:rsidP="00981BE5">
      <w:pPr>
        <w:ind w:firstLine="567"/>
        <w:jc w:val="both"/>
      </w:pPr>
      <w:r>
        <w:t>8.4</w:t>
      </w:r>
      <w:r w:rsidRPr="008A422F">
        <w:t>. Все изменения и дополнения к настоящему договору вступают в силу с момента их государственной регистрации.</w:t>
      </w:r>
    </w:p>
    <w:p w14:paraId="5350CBC6" w14:textId="77777777" w:rsidR="00981BE5" w:rsidRPr="008A422F" w:rsidRDefault="00981BE5" w:rsidP="00981BE5">
      <w:pPr>
        <w:ind w:firstLine="567"/>
        <w:jc w:val="both"/>
      </w:pPr>
      <w:r>
        <w:t>8.5</w:t>
      </w:r>
      <w:r w:rsidRPr="008A422F">
        <w:t>. Недействительность какого-либо условия настоящего договора не влечет за собой недействительность прочих его условий.</w:t>
      </w:r>
    </w:p>
    <w:p w14:paraId="5DA65600" w14:textId="77777777" w:rsidR="00981BE5" w:rsidRPr="008A422F" w:rsidRDefault="00981BE5" w:rsidP="00981BE5">
      <w:pPr>
        <w:ind w:firstLine="567"/>
        <w:jc w:val="both"/>
      </w:pPr>
      <w:r>
        <w:lastRenderedPageBreak/>
        <w:t>8.6</w:t>
      </w:r>
      <w:r w:rsidRPr="008A422F">
        <w:t xml:space="preserve">. С момента подписания настоящего договора все предшествующие переговоры, соглашения и переписка Сторон, противоречащие условиям настоящего договора, утрачивают силу и не могут использоваться Сторонами в качестве доказательства в случае спора и для толкования текста настоящего Договора. </w:t>
      </w:r>
    </w:p>
    <w:p w14:paraId="513E2D7E" w14:textId="77777777" w:rsidR="00981BE5" w:rsidRDefault="00981BE5" w:rsidP="00981BE5">
      <w:pPr>
        <w:ind w:firstLine="567"/>
        <w:jc w:val="both"/>
      </w:pPr>
      <w:r>
        <w:t>8.7</w:t>
      </w:r>
      <w:r w:rsidRPr="008A422F">
        <w:t xml:space="preserve">. </w:t>
      </w:r>
      <w:r w:rsidRPr="001C77A1"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по Кемеровской области. </w:t>
      </w:r>
      <w:r>
        <w:t>Настоящий Договор составлен в дух экземплярах, имеющих одинаковую юридическую силу, по одному для каждой из Сторон.</w:t>
      </w:r>
    </w:p>
    <w:p w14:paraId="59641F67" w14:textId="77777777" w:rsidR="00981BE5" w:rsidRDefault="00981BE5" w:rsidP="00981BE5">
      <w:pPr>
        <w:tabs>
          <w:tab w:val="left" w:pos="284"/>
          <w:tab w:val="left" w:pos="426"/>
        </w:tabs>
        <w:jc w:val="both"/>
      </w:pPr>
    </w:p>
    <w:p w14:paraId="71158A15" w14:textId="77777777" w:rsidR="00981BE5" w:rsidRPr="00502878" w:rsidRDefault="00981BE5" w:rsidP="00981BE5">
      <w:pPr>
        <w:tabs>
          <w:tab w:val="left" w:pos="284"/>
          <w:tab w:val="left" w:pos="426"/>
        </w:tabs>
        <w:jc w:val="both"/>
      </w:pPr>
    </w:p>
    <w:p w14:paraId="625F3566" w14:textId="77777777" w:rsidR="00833AF5" w:rsidRPr="008A422F" w:rsidRDefault="00833AF5" w:rsidP="00833AF5">
      <w:pPr>
        <w:ind w:firstLine="567"/>
        <w:jc w:val="center"/>
        <w:rPr>
          <w:b/>
        </w:rPr>
      </w:pPr>
      <w:r>
        <w:rPr>
          <w:b/>
        </w:rPr>
        <w:t>9</w:t>
      </w:r>
      <w:r w:rsidRPr="008A422F">
        <w:rPr>
          <w:b/>
        </w:rPr>
        <w:t>. Срок действия договора.</w:t>
      </w:r>
    </w:p>
    <w:p w14:paraId="799067F0" w14:textId="77777777" w:rsidR="00833AF5" w:rsidRPr="008A422F" w:rsidRDefault="00833AF5" w:rsidP="00833AF5">
      <w:pPr>
        <w:ind w:firstLine="567"/>
        <w:jc w:val="both"/>
      </w:pPr>
      <w:r>
        <w:t>9</w:t>
      </w:r>
      <w:r w:rsidRPr="008A422F">
        <w:t>.1. Договор вступает в силу с момента его государственной регистрации в Управлении Федеральной службы государственной регистрации, кадастра и картографии по Кемеровской области и действует до полного исполнения сторонами своих обязательств по настоящему договору.</w:t>
      </w:r>
    </w:p>
    <w:p w14:paraId="33F052E1" w14:textId="77777777" w:rsidR="00833AF5" w:rsidRDefault="00833AF5" w:rsidP="00833AF5">
      <w:pPr>
        <w:ind w:firstLine="567"/>
        <w:jc w:val="both"/>
      </w:pPr>
      <w:r>
        <w:t>9</w:t>
      </w:r>
      <w:r w:rsidRPr="008A422F">
        <w:t>.2. Прекращение договора не освобождает Стороны от обязанности возмещения убытков и иной ответственности, установленной действующим законодательством РФ и настоящим Договором.</w:t>
      </w:r>
    </w:p>
    <w:p w14:paraId="25A862C6" w14:textId="77777777" w:rsidR="00833AF5" w:rsidRPr="008A422F" w:rsidRDefault="00833AF5" w:rsidP="00833AF5">
      <w:pPr>
        <w:ind w:firstLine="567"/>
        <w:jc w:val="both"/>
      </w:pPr>
    </w:p>
    <w:p w14:paraId="47E20206" w14:textId="77777777" w:rsidR="00833AF5" w:rsidRPr="008A422F" w:rsidRDefault="00833AF5" w:rsidP="00833AF5">
      <w:pPr>
        <w:ind w:firstLine="567"/>
        <w:jc w:val="center"/>
        <w:rPr>
          <w:b/>
        </w:rPr>
      </w:pPr>
      <w:r>
        <w:rPr>
          <w:b/>
        </w:rPr>
        <w:t>10</w:t>
      </w:r>
      <w:r w:rsidRPr="008A422F">
        <w:rPr>
          <w:b/>
        </w:rPr>
        <w:t>. Реквизиты и подписи сторон.</w:t>
      </w:r>
    </w:p>
    <w:tbl>
      <w:tblPr>
        <w:tblW w:w="15503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64"/>
        <w:gridCol w:w="837"/>
        <w:gridCol w:w="4102"/>
      </w:tblGrid>
      <w:tr w:rsidR="00573D72" w:rsidRPr="00502878" w14:paraId="1AE85EDF" w14:textId="77777777" w:rsidTr="001F47AD">
        <w:trPr>
          <w:gridAfter w:val="2"/>
          <w:wAfter w:w="4939" w:type="dxa"/>
          <w:trHeight w:val="1943"/>
        </w:trPr>
        <w:tc>
          <w:tcPr>
            <w:tcW w:w="1056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6187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6187"/>
            </w:tblGrid>
            <w:tr w:rsidR="00573D72" w:rsidRPr="00502878" w14:paraId="08E3352B" w14:textId="77777777" w:rsidTr="002A2CEC">
              <w:trPr>
                <w:cantSplit/>
              </w:trPr>
              <w:tc>
                <w:tcPr>
                  <w:tcW w:w="6170" w:type="dxa"/>
                </w:tcPr>
                <w:p w14:paraId="44746D95" w14:textId="77777777" w:rsidR="000E3189" w:rsidRPr="00502878" w:rsidRDefault="000E3189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</w:pPr>
                  <w:r w:rsidRPr="00502878">
                    <w:rPr>
                      <w:b/>
                    </w:rPr>
                    <w:t>Застройщик:</w:t>
                  </w:r>
                </w:p>
                <w:p w14:paraId="419CB8F5" w14:textId="77777777" w:rsidR="000F63FF" w:rsidRPr="00502878" w:rsidRDefault="000E3189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  <w:rPr>
                      <w:b/>
                    </w:rPr>
                  </w:pPr>
                  <w:r w:rsidRPr="00502878">
                    <w:rPr>
                      <w:b/>
                    </w:rPr>
                    <w:t>О</w:t>
                  </w:r>
                  <w:r w:rsidR="000F63FF" w:rsidRPr="00502878">
                    <w:rPr>
                      <w:b/>
                    </w:rPr>
                    <w:t>бщество с ограниченной ответственностью</w:t>
                  </w:r>
                </w:p>
                <w:p w14:paraId="347061F3" w14:textId="77777777" w:rsidR="000E3189" w:rsidRPr="00502878" w:rsidRDefault="000E3189" w:rsidP="000E3189">
                  <w:pPr>
                    <w:pStyle w:val="Standard"/>
                    <w:tabs>
                      <w:tab w:val="left" w:pos="284"/>
                      <w:tab w:val="left" w:pos="567"/>
                    </w:tabs>
                    <w:jc w:val="both"/>
                  </w:pPr>
                  <w:r w:rsidRPr="00502878">
                    <w:rPr>
                      <w:b/>
                    </w:rPr>
                    <w:t>Специализированный Застройщик «</w:t>
                  </w:r>
                  <w:r w:rsidR="00833AF5">
                    <w:rPr>
                      <w:b/>
                    </w:rPr>
                    <w:t>Ключ-42</w:t>
                  </w:r>
                  <w:r w:rsidRPr="00502878">
                    <w:rPr>
                      <w:b/>
                    </w:rPr>
                    <w:t>»</w:t>
                  </w:r>
                </w:p>
                <w:p w14:paraId="566A840A" w14:textId="77777777" w:rsidR="00D063E6" w:rsidRPr="00502878" w:rsidRDefault="00833AF5" w:rsidP="00D063E6">
                  <w:pPr>
                    <w:pStyle w:val="msonormalmrcssattr"/>
                    <w:shd w:val="clear" w:color="auto" w:fill="FFFFFF"/>
                    <w:spacing w:before="0" w:beforeAutospacing="0" w:after="0" w:afterAutospacing="0"/>
                  </w:pPr>
                  <w:r>
                    <w:t xml:space="preserve"> </w:t>
                  </w:r>
                </w:p>
                <w:p w14:paraId="4F584887" w14:textId="77777777" w:rsidR="004D399D" w:rsidRPr="00502878" w:rsidRDefault="00D063E6" w:rsidP="00D063E6">
                  <w:pPr>
                    <w:shd w:val="clear" w:color="auto" w:fill="FFFFFF"/>
                    <w:jc w:val="both"/>
                  </w:pPr>
                  <w:r w:rsidRPr="00502878">
                    <w:rPr>
                      <w:lang w:eastAsia="ru-RU"/>
                    </w:rPr>
                    <w:t> </w:t>
                  </w:r>
                </w:p>
              </w:tc>
            </w:tr>
            <w:tr w:rsidR="00573D72" w:rsidRPr="00502878" w14:paraId="7CBFB720" w14:textId="77777777" w:rsidTr="002A2CEC">
              <w:trPr>
                <w:cantSplit/>
              </w:trPr>
              <w:tc>
                <w:tcPr>
                  <w:tcW w:w="6170" w:type="dxa"/>
                </w:tcPr>
                <w:p w14:paraId="0F7B6919" w14:textId="77777777" w:rsidR="004D399D" w:rsidRPr="00502878" w:rsidRDefault="00833AF5" w:rsidP="00BB3CEF">
                  <w:pPr>
                    <w:pStyle w:val="Standard"/>
                    <w:tabs>
                      <w:tab w:val="left" w:pos="284"/>
                      <w:tab w:val="left" w:pos="567"/>
                    </w:tabs>
                    <w:ind w:right="-1002"/>
                  </w:pPr>
                  <w:r>
                    <w:rPr>
                      <w:b/>
                      <w:bCs/>
                    </w:rPr>
                    <w:t xml:space="preserve"> </w:t>
                  </w:r>
                </w:p>
                <w:p w14:paraId="0C7B9996" w14:textId="77777777" w:rsidR="004D399D" w:rsidRPr="00502878" w:rsidRDefault="004D399D" w:rsidP="002A2CEC">
                  <w:pPr>
                    <w:pStyle w:val="Standard"/>
                    <w:tabs>
                      <w:tab w:val="left" w:pos="284"/>
                      <w:tab w:val="left" w:pos="567"/>
                    </w:tabs>
                    <w:ind w:left="206"/>
                    <w:rPr>
                      <w:b/>
                      <w:bCs/>
                    </w:rPr>
                  </w:pPr>
                </w:p>
              </w:tc>
            </w:tr>
          </w:tbl>
          <w:p w14:paraId="61E14A33" w14:textId="77777777" w:rsidR="004D399D" w:rsidRPr="00502878" w:rsidRDefault="004D399D"/>
        </w:tc>
      </w:tr>
      <w:tr w:rsidR="00573D72" w:rsidRPr="00502878" w14:paraId="7B844961" w14:textId="77777777" w:rsidTr="001F47AD">
        <w:trPr>
          <w:cantSplit/>
        </w:trPr>
        <w:tc>
          <w:tcPr>
            <w:tcW w:w="1140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C4A68" w14:textId="77777777" w:rsidR="004D399D" w:rsidRPr="00502878" w:rsidRDefault="004D399D"/>
        </w:tc>
        <w:tc>
          <w:tcPr>
            <w:tcW w:w="41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0F56DE" w14:textId="77777777" w:rsidR="004D399D" w:rsidRPr="00502878" w:rsidRDefault="004D399D" w:rsidP="005D7DC7">
            <w:pPr>
              <w:pStyle w:val="Standard"/>
            </w:pPr>
          </w:p>
        </w:tc>
      </w:tr>
    </w:tbl>
    <w:p w14:paraId="1CFFFA10" w14:textId="77777777" w:rsidR="00083A10" w:rsidRPr="00502878" w:rsidRDefault="00083A10" w:rsidP="00E60DBC">
      <w:pPr>
        <w:pStyle w:val="Standard"/>
        <w:jc w:val="both"/>
      </w:pPr>
    </w:p>
    <w:p w14:paraId="2328F9FA" w14:textId="77777777" w:rsidR="005D7DC7" w:rsidRPr="00502878" w:rsidRDefault="005D7DC7" w:rsidP="005D7DC7">
      <w:pPr>
        <w:pStyle w:val="Standard"/>
        <w:jc w:val="both"/>
        <w:rPr>
          <w:b/>
        </w:rPr>
      </w:pPr>
      <w:r w:rsidRPr="00502878">
        <w:rPr>
          <w:b/>
        </w:rPr>
        <w:t>Участник  долевого строительства:</w:t>
      </w:r>
    </w:p>
    <w:p w14:paraId="760AAE34" w14:textId="77777777" w:rsidR="00E52A0D" w:rsidRPr="00502878" w:rsidRDefault="00E52A0D" w:rsidP="005D7DC7">
      <w:pPr>
        <w:pStyle w:val="Standard"/>
        <w:jc w:val="both"/>
        <w:rPr>
          <w:b/>
        </w:rPr>
      </w:pPr>
    </w:p>
    <w:p w14:paraId="12C9FE8C" w14:textId="77777777" w:rsidR="004C2B35" w:rsidRPr="00502878" w:rsidRDefault="00833AF5" w:rsidP="00833AF5">
      <w:pPr>
        <w:pStyle w:val="Standard"/>
        <w:rPr>
          <w:b/>
          <w:spacing w:val="-5"/>
        </w:rPr>
      </w:pPr>
      <w:r>
        <w:rPr>
          <w:b/>
        </w:rPr>
        <w:t>_________________________________________________________________________</w:t>
      </w:r>
    </w:p>
    <w:p w14:paraId="6A370BDC" w14:textId="77777777" w:rsidR="004E7FB2" w:rsidRDefault="004E7FB2" w:rsidP="00833AF5">
      <w:pPr>
        <w:pStyle w:val="Standard"/>
      </w:pPr>
    </w:p>
    <w:p w14:paraId="5CCEF04E" w14:textId="77777777" w:rsidR="00833AF5" w:rsidRDefault="00833AF5" w:rsidP="00833AF5">
      <w:pPr>
        <w:pStyle w:val="Standard"/>
      </w:pPr>
    </w:p>
    <w:p w14:paraId="09E5C412" w14:textId="77777777" w:rsidR="00833AF5" w:rsidRDefault="00833AF5" w:rsidP="00833AF5">
      <w:pPr>
        <w:pStyle w:val="Standard"/>
      </w:pPr>
    </w:p>
    <w:p w14:paraId="4E9F90F3" w14:textId="77777777" w:rsidR="00833AF5" w:rsidRDefault="00833AF5" w:rsidP="00833AF5">
      <w:pPr>
        <w:pStyle w:val="Standard"/>
      </w:pPr>
    </w:p>
    <w:p w14:paraId="5A888CC6" w14:textId="77777777" w:rsidR="00833AF5" w:rsidRDefault="00833AF5" w:rsidP="00833AF5">
      <w:pPr>
        <w:pStyle w:val="Standard"/>
      </w:pPr>
    </w:p>
    <w:p w14:paraId="438D613F" w14:textId="77777777" w:rsidR="00833AF5" w:rsidRDefault="00833AF5" w:rsidP="00833AF5">
      <w:pPr>
        <w:pStyle w:val="Standard"/>
      </w:pPr>
    </w:p>
    <w:p w14:paraId="21D87525" w14:textId="77777777" w:rsidR="00833AF5" w:rsidRDefault="00833AF5" w:rsidP="00833AF5">
      <w:pPr>
        <w:pStyle w:val="Standard"/>
      </w:pPr>
    </w:p>
    <w:p w14:paraId="0812DC52" w14:textId="77777777" w:rsidR="00833AF5" w:rsidRDefault="00833AF5" w:rsidP="00833AF5">
      <w:pPr>
        <w:pStyle w:val="Standard"/>
      </w:pPr>
    </w:p>
    <w:p w14:paraId="569ADB07" w14:textId="77777777" w:rsidR="00833AF5" w:rsidRDefault="00833AF5" w:rsidP="00833AF5">
      <w:pPr>
        <w:pStyle w:val="Standard"/>
      </w:pPr>
    </w:p>
    <w:p w14:paraId="0DD17FF3" w14:textId="77777777" w:rsidR="00833AF5" w:rsidRDefault="00833AF5" w:rsidP="00833AF5">
      <w:pPr>
        <w:pStyle w:val="Standard"/>
      </w:pPr>
    </w:p>
    <w:p w14:paraId="3926500A" w14:textId="77777777" w:rsidR="00833AF5" w:rsidRDefault="00833AF5" w:rsidP="00833AF5">
      <w:pPr>
        <w:pStyle w:val="Standard"/>
      </w:pPr>
    </w:p>
    <w:p w14:paraId="0DD96368" w14:textId="77777777" w:rsidR="00833AF5" w:rsidRDefault="00833AF5" w:rsidP="00833AF5">
      <w:pPr>
        <w:pStyle w:val="Standard"/>
      </w:pPr>
    </w:p>
    <w:p w14:paraId="67C7431A" w14:textId="77777777" w:rsidR="00833AF5" w:rsidRDefault="00833AF5" w:rsidP="00833AF5">
      <w:pPr>
        <w:pStyle w:val="Standard"/>
      </w:pPr>
    </w:p>
    <w:p w14:paraId="626630BB" w14:textId="77777777" w:rsidR="00833AF5" w:rsidRDefault="00833AF5" w:rsidP="00833AF5">
      <w:pPr>
        <w:pStyle w:val="Standard"/>
      </w:pPr>
    </w:p>
    <w:p w14:paraId="0568728B" w14:textId="77777777" w:rsidR="00833AF5" w:rsidRDefault="00833AF5" w:rsidP="00833AF5">
      <w:pPr>
        <w:pStyle w:val="Standard"/>
      </w:pPr>
    </w:p>
    <w:p w14:paraId="12FEF499" w14:textId="77777777" w:rsidR="00833AF5" w:rsidRDefault="00833AF5" w:rsidP="00833AF5">
      <w:pPr>
        <w:pStyle w:val="Standard"/>
      </w:pPr>
    </w:p>
    <w:p w14:paraId="59FA4A9A" w14:textId="77777777" w:rsidR="00833AF5" w:rsidRDefault="00833AF5" w:rsidP="00833AF5">
      <w:pPr>
        <w:pStyle w:val="Standard"/>
      </w:pPr>
    </w:p>
    <w:p w14:paraId="720CD88C" w14:textId="77777777" w:rsidR="00833AF5" w:rsidRDefault="00833AF5" w:rsidP="00833AF5">
      <w:pPr>
        <w:pStyle w:val="Standard"/>
      </w:pPr>
    </w:p>
    <w:p w14:paraId="71DC748F" w14:textId="77777777" w:rsidR="00833AF5" w:rsidRDefault="00833AF5" w:rsidP="00833AF5">
      <w:pPr>
        <w:pStyle w:val="Standard"/>
      </w:pPr>
    </w:p>
    <w:p w14:paraId="31707BF9" w14:textId="77777777" w:rsidR="00833AF5" w:rsidRDefault="00833AF5" w:rsidP="00833AF5">
      <w:pPr>
        <w:pStyle w:val="Standard"/>
      </w:pPr>
    </w:p>
    <w:p w14:paraId="4350DA32" w14:textId="77777777" w:rsidR="00833AF5" w:rsidRDefault="00833AF5" w:rsidP="00833AF5">
      <w:pPr>
        <w:pStyle w:val="Standard"/>
      </w:pPr>
    </w:p>
    <w:p w14:paraId="0FCF88BC" w14:textId="77777777" w:rsidR="00833AF5" w:rsidRDefault="00833AF5" w:rsidP="00833AF5">
      <w:pPr>
        <w:pStyle w:val="Standard"/>
      </w:pPr>
    </w:p>
    <w:p w14:paraId="27BD3C3C" w14:textId="77777777" w:rsidR="00833AF5" w:rsidRDefault="00833AF5" w:rsidP="00833AF5">
      <w:pPr>
        <w:pStyle w:val="Standard"/>
      </w:pPr>
    </w:p>
    <w:p w14:paraId="21BC9C85" w14:textId="77777777" w:rsidR="00833AF5" w:rsidRDefault="00833AF5" w:rsidP="00833AF5">
      <w:pPr>
        <w:pStyle w:val="Standard"/>
      </w:pPr>
    </w:p>
    <w:p w14:paraId="5BCD622C" w14:textId="77777777" w:rsidR="00833AF5" w:rsidRDefault="00833AF5" w:rsidP="00833AF5">
      <w:pPr>
        <w:pStyle w:val="Standard"/>
      </w:pPr>
    </w:p>
    <w:p w14:paraId="713C133D" w14:textId="77777777" w:rsidR="00833AF5" w:rsidRDefault="00833AF5" w:rsidP="00833AF5">
      <w:pPr>
        <w:pStyle w:val="Standard"/>
      </w:pPr>
    </w:p>
    <w:p w14:paraId="28BB0286" w14:textId="77777777" w:rsidR="00833AF5" w:rsidRDefault="00833AF5" w:rsidP="00833AF5">
      <w:pPr>
        <w:pStyle w:val="Standard"/>
      </w:pPr>
    </w:p>
    <w:p w14:paraId="295C8FCB" w14:textId="77777777" w:rsidR="00833AF5" w:rsidRDefault="00833AF5" w:rsidP="00833AF5">
      <w:pPr>
        <w:pStyle w:val="Standard"/>
      </w:pPr>
    </w:p>
    <w:p w14:paraId="5F0532AA" w14:textId="77777777" w:rsidR="00833AF5" w:rsidRDefault="00833AF5" w:rsidP="00833AF5">
      <w:pPr>
        <w:pStyle w:val="Standard"/>
      </w:pPr>
    </w:p>
    <w:p w14:paraId="03AEDC89" w14:textId="77777777" w:rsidR="00833AF5" w:rsidRPr="008A422F" w:rsidRDefault="00833AF5" w:rsidP="00833AF5">
      <w:pPr>
        <w:jc w:val="right"/>
      </w:pPr>
      <w:r>
        <w:rPr>
          <w:b/>
        </w:rPr>
        <w:t>Приложение № 1</w:t>
      </w:r>
      <w:r w:rsidRPr="008A422F">
        <w:rPr>
          <w:b/>
        </w:rPr>
        <w:t xml:space="preserve"> </w:t>
      </w:r>
      <w:r w:rsidRPr="008A422F">
        <w:t xml:space="preserve">к договору № </w:t>
      </w:r>
      <w:r>
        <w:t>Д8-___</w:t>
      </w:r>
    </w:p>
    <w:p w14:paraId="664F1DBA" w14:textId="77777777" w:rsidR="00833AF5" w:rsidRPr="008A422F" w:rsidRDefault="00833AF5" w:rsidP="00833AF5">
      <w:pPr>
        <w:jc w:val="right"/>
      </w:pPr>
      <w:r w:rsidRPr="008A422F">
        <w:t>участия в долевом строительстве</w:t>
      </w:r>
      <w:r>
        <w:t xml:space="preserve"> от ________ г.</w:t>
      </w:r>
      <w:r w:rsidRPr="008A422F">
        <w:t xml:space="preserve">  </w:t>
      </w:r>
    </w:p>
    <w:p w14:paraId="04345DFD" w14:textId="77777777" w:rsidR="00833AF5" w:rsidRPr="008A422F" w:rsidRDefault="00833AF5" w:rsidP="00833AF5">
      <w:pPr>
        <w:jc w:val="right"/>
        <w:rPr>
          <w:b/>
        </w:rPr>
      </w:pPr>
    </w:p>
    <w:p w14:paraId="68065839" w14:textId="77777777" w:rsidR="00833AF5" w:rsidRPr="008A422F" w:rsidRDefault="00833AF5" w:rsidP="00833AF5">
      <w:pPr>
        <w:jc w:val="right"/>
        <w:rPr>
          <w:b/>
        </w:rPr>
      </w:pPr>
    </w:p>
    <w:p w14:paraId="56736E14" w14:textId="77777777" w:rsidR="00833AF5" w:rsidRPr="008A422F" w:rsidRDefault="00833AF5" w:rsidP="00833AF5">
      <w:pPr>
        <w:jc w:val="center"/>
        <w:rPr>
          <w:b/>
        </w:rPr>
      </w:pPr>
    </w:p>
    <w:p w14:paraId="2552DA45" w14:textId="77777777" w:rsidR="00833AF5" w:rsidRDefault="00833AF5" w:rsidP="00833AF5">
      <w:pPr>
        <w:jc w:val="center"/>
        <w:rPr>
          <w:b/>
        </w:rPr>
      </w:pPr>
      <w:r w:rsidRPr="00833AF5">
        <w:t>Реконструкция объекта незавершенного строительства по адресу: город Кемерово, Заводский район, микрорайон № 15, Многоквартирный жилой дом № 8 по ППТ</w:t>
      </w:r>
    </w:p>
    <w:p w14:paraId="768C5D35" w14:textId="77777777" w:rsidR="00833AF5" w:rsidRDefault="00833AF5" w:rsidP="00833AF5">
      <w:pPr>
        <w:jc w:val="center"/>
        <w:rPr>
          <w:b/>
        </w:rPr>
      </w:pPr>
      <w:r w:rsidRPr="008A422F">
        <w:rPr>
          <w:b/>
        </w:rPr>
        <w:t xml:space="preserve"> </w:t>
      </w:r>
    </w:p>
    <w:p w14:paraId="01E0B9C9" w14:textId="77777777" w:rsidR="00833AF5" w:rsidRDefault="00833AF5" w:rsidP="00833AF5">
      <w:pPr>
        <w:pStyle w:val="Standard"/>
      </w:pPr>
    </w:p>
    <w:p w14:paraId="25440D7E" w14:textId="77777777" w:rsidR="00833AF5" w:rsidRDefault="00833AF5" w:rsidP="00833AF5">
      <w:pPr>
        <w:pStyle w:val="Standard"/>
      </w:pPr>
    </w:p>
    <w:p w14:paraId="3EC65A77" w14:textId="77777777" w:rsidR="00833AF5" w:rsidRDefault="00833AF5" w:rsidP="00833AF5">
      <w:pPr>
        <w:pStyle w:val="Standard"/>
      </w:pPr>
    </w:p>
    <w:p w14:paraId="5A8960D8" w14:textId="77777777" w:rsidR="00833AF5" w:rsidRDefault="00833AF5" w:rsidP="00833AF5">
      <w:pPr>
        <w:pStyle w:val="Standard"/>
        <w:jc w:val="center"/>
      </w:pPr>
      <w:r>
        <w:t>ПЛАН   ОБЪЕКТА</w:t>
      </w:r>
    </w:p>
    <w:p w14:paraId="63552199" w14:textId="77777777" w:rsidR="00833AF5" w:rsidRDefault="00833AF5" w:rsidP="00833AF5">
      <w:pPr>
        <w:pStyle w:val="Standard"/>
      </w:pPr>
    </w:p>
    <w:p w14:paraId="53F6D055" w14:textId="77777777" w:rsidR="00833AF5" w:rsidRDefault="00833AF5" w:rsidP="00833AF5">
      <w:pPr>
        <w:pStyle w:val="Standard"/>
      </w:pPr>
    </w:p>
    <w:p w14:paraId="3EA34058" w14:textId="77777777" w:rsidR="00833AF5" w:rsidRDefault="00833AF5" w:rsidP="00833AF5">
      <w:pPr>
        <w:pStyle w:val="Standard"/>
      </w:pPr>
    </w:p>
    <w:p w14:paraId="17E8464A" w14:textId="77777777" w:rsidR="00833AF5" w:rsidRDefault="00833AF5" w:rsidP="00833AF5">
      <w:pPr>
        <w:pStyle w:val="Standard"/>
      </w:pPr>
    </w:p>
    <w:p w14:paraId="44DD41F3" w14:textId="77777777" w:rsidR="00833AF5" w:rsidRDefault="00833AF5" w:rsidP="00833AF5">
      <w:pPr>
        <w:pStyle w:val="Standard"/>
      </w:pPr>
    </w:p>
    <w:p w14:paraId="7737E289" w14:textId="77777777" w:rsidR="00833AF5" w:rsidRDefault="00833AF5" w:rsidP="00833AF5">
      <w:pPr>
        <w:pStyle w:val="Standard"/>
      </w:pPr>
    </w:p>
    <w:p w14:paraId="35FAAB1D" w14:textId="77777777" w:rsidR="00833AF5" w:rsidRDefault="00833AF5" w:rsidP="00833AF5">
      <w:pPr>
        <w:pStyle w:val="Standard"/>
      </w:pPr>
    </w:p>
    <w:p w14:paraId="6C834F6C" w14:textId="77777777" w:rsidR="00833AF5" w:rsidRDefault="00833AF5" w:rsidP="00833AF5">
      <w:pPr>
        <w:pStyle w:val="Standard"/>
      </w:pPr>
    </w:p>
    <w:p w14:paraId="048AE4EA" w14:textId="77777777" w:rsidR="00833AF5" w:rsidRDefault="00833AF5" w:rsidP="00833AF5">
      <w:pPr>
        <w:pStyle w:val="Standard"/>
      </w:pPr>
    </w:p>
    <w:p w14:paraId="5F7C9017" w14:textId="77777777" w:rsidR="00833AF5" w:rsidRDefault="00833AF5" w:rsidP="00833AF5">
      <w:pPr>
        <w:pStyle w:val="Standard"/>
      </w:pPr>
    </w:p>
    <w:p w14:paraId="48B0AD34" w14:textId="77777777" w:rsidR="00833AF5" w:rsidRDefault="00833AF5" w:rsidP="00833AF5">
      <w:pPr>
        <w:pStyle w:val="Standard"/>
      </w:pPr>
    </w:p>
    <w:p w14:paraId="3CF17E7B" w14:textId="77777777" w:rsidR="00833AF5" w:rsidRDefault="00833AF5" w:rsidP="00833AF5">
      <w:pPr>
        <w:pStyle w:val="Standard"/>
      </w:pPr>
    </w:p>
    <w:p w14:paraId="178DFF51" w14:textId="77777777" w:rsidR="00833AF5" w:rsidRDefault="00833AF5" w:rsidP="00833AF5">
      <w:pPr>
        <w:pStyle w:val="Standard"/>
      </w:pPr>
    </w:p>
    <w:p w14:paraId="3D88769B" w14:textId="77777777" w:rsidR="00833AF5" w:rsidRDefault="00833AF5" w:rsidP="00833AF5">
      <w:pPr>
        <w:pStyle w:val="Standard"/>
      </w:pPr>
    </w:p>
    <w:p w14:paraId="373AEA48" w14:textId="77777777" w:rsidR="00833AF5" w:rsidRDefault="00833AF5" w:rsidP="00833AF5">
      <w:pPr>
        <w:pStyle w:val="Standard"/>
      </w:pPr>
    </w:p>
    <w:p w14:paraId="6A3A9B0E" w14:textId="77777777" w:rsidR="00833AF5" w:rsidRDefault="00833AF5" w:rsidP="00833AF5">
      <w:pPr>
        <w:pStyle w:val="Standard"/>
      </w:pPr>
    </w:p>
    <w:p w14:paraId="655B4C30" w14:textId="77777777" w:rsidR="00833AF5" w:rsidRDefault="00833AF5" w:rsidP="00833AF5">
      <w:pPr>
        <w:pStyle w:val="Standard"/>
      </w:pPr>
    </w:p>
    <w:p w14:paraId="7A86C10C" w14:textId="77777777" w:rsidR="00833AF5" w:rsidRDefault="00833AF5" w:rsidP="00833AF5">
      <w:pPr>
        <w:pStyle w:val="Standard"/>
      </w:pPr>
    </w:p>
    <w:p w14:paraId="1EA8F3FB" w14:textId="77777777" w:rsidR="00833AF5" w:rsidRDefault="00833AF5" w:rsidP="00833AF5">
      <w:pPr>
        <w:pStyle w:val="Standard"/>
      </w:pPr>
    </w:p>
    <w:p w14:paraId="52A49928" w14:textId="77777777" w:rsidR="00833AF5" w:rsidRDefault="00833AF5" w:rsidP="00833AF5">
      <w:pPr>
        <w:pStyle w:val="Standard"/>
      </w:pPr>
    </w:p>
    <w:p w14:paraId="0F947D7C" w14:textId="77777777" w:rsidR="00833AF5" w:rsidRDefault="00833AF5" w:rsidP="00833AF5">
      <w:pPr>
        <w:pStyle w:val="Standard"/>
      </w:pPr>
    </w:p>
    <w:p w14:paraId="4E9EAB61" w14:textId="77777777" w:rsidR="00833AF5" w:rsidRDefault="00833AF5" w:rsidP="00833AF5">
      <w:pPr>
        <w:pStyle w:val="Standard"/>
      </w:pPr>
    </w:p>
    <w:p w14:paraId="38217DF5" w14:textId="77777777" w:rsidR="00833AF5" w:rsidRDefault="00833AF5" w:rsidP="00833AF5">
      <w:pPr>
        <w:pStyle w:val="Standard"/>
      </w:pPr>
    </w:p>
    <w:p w14:paraId="77E9F20C" w14:textId="77777777" w:rsidR="00833AF5" w:rsidRDefault="00833AF5" w:rsidP="00833AF5">
      <w:pPr>
        <w:pStyle w:val="Standard"/>
      </w:pPr>
    </w:p>
    <w:p w14:paraId="64F7B297" w14:textId="77777777" w:rsidR="00833AF5" w:rsidRDefault="00833AF5" w:rsidP="00833AF5">
      <w:pPr>
        <w:pStyle w:val="Standard"/>
      </w:pPr>
    </w:p>
    <w:p w14:paraId="0D8B2AFE" w14:textId="77777777" w:rsidR="00833AF5" w:rsidRDefault="00833AF5" w:rsidP="00833AF5">
      <w:pPr>
        <w:pStyle w:val="Standard"/>
      </w:pPr>
    </w:p>
    <w:tbl>
      <w:tblPr>
        <w:tblStyle w:val="a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33AF5" w:rsidRPr="00FE5BD8" w14:paraId="605198FC" w14:textId="77777777" w:rsidTr="001E7196">
        <w:tc>
          <w:tcPr>
            <w:tcW w:w="4672" w:type="dxa"/>
            <w:hideMark/>
          </w:tcPr>
          <w:p w14:paraId="2EFD0779" w14:textId="77777777" w:rsidR="00833AF5" w:rsidRDefault="00833AF5" w:rsidP="001E7196">
            <w:pPr>
              <w:spacing w:line="360" w:lineRule="auto"/>
              <w:rPr>
                <w:b/>
              </w:rPr>
            </w:pPr>
            <w:r w:rsidRPr="00FE5BD8">
              <w:rPr>
                <w:b/>
              </w:rPr>
              <w:t>«Участник долевого строительства»:</w:t>
            </w:r>
          </w:p>
          <w:p w14:paraId="3C148573" w14:textId="77777777" w:rsidR="00833AF5" w:rsidRDefault="00833AF5" w:rsidP="001E7196">
            <w:pPr>
              <w:autoSpaceDE/>
              <w:autoSpaceDN/>
              <w:jc w:val="both"/>
              <w:rPr>
                <w:b/>
              </w:rPr>
            </w:pPr>
          </w:p>
          <w:p w14:paraId="7A50541B" w14:textId="77777777" w:rsidR="00833AF5" w:rsidRDefault="00833AF5" w:rsidP="001E7196">
            <w:pPr>
              <w:autoSpaceDE/>
              <w:autoSpaceDN/>
              <w:jc w:val="both"/>
              <w:rPr>
                <w:b/>
              </w:rPr>
            </w:pPr>
            <w:r w:rsidRPr="00EC5CB1">
              <w:rPr>
                <w:b/>
              </w:rPr>
              <w:t>__________________</w:t>
            </w:r>
            <w:r>
              <w:rPr>
                <w:b/>
              </w:rPr>
              <w:t>/_________</w:t>
            </w:r>
          </w:p>
          <w:p w14:paraId="76B78D03" w14:textId="77777777" w:rsidR="00833AF5" w:rsidRDefault="00833AF5" w:rsidP="001E7196">
            <w:pPr>
              <w:autoSpaceDE/>
              <w:autoSpaceDN/>
              <w:jc w:val="both"/>
              <w:rPr>
                <w:b/>
              </w:rPr>
            </w:pPr>
          </w:p>
          <w:p w14:paraId="7AA99A02" w14:textId="77777777" w:rsidR="00833AF5" w:rsidRPr="008F0FF7" w:rsidRDefault="00833AF5" w:rsidP="001E7196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8F0FF7">
              <w:rPr>
                <w:b/>
              </w:rPr>
              <w:t xml:space="preserve"> </w:t>
            </w:r>
          </w:p>
        </w:tc>
        <w:tc>
          <w:tcPr>
            <w:tcW w:w="4673" w:type="dxa"/>
            <w:hideMark/>
          </w:tcPr>
          <w:p w14:paraId="57862A8C" w14:textId="77777777" w:rsidR="00833AF5" w:rsidRDefault="00833AF5" w:rsidP="001E7196">
            <w:pPr>
              <w:spacing w:line="360" w:lineRule="auto"/>
              <w:jc w:val="right"/>
              <w:rPr>
                <w:b/>
              </w:rPr>
            </w:pPr>
            <w:r w:rsidRPr="00FE5BD8">
              <w:rPr>
                <w:b/>
              </w:rPr>
              <w:t>От имени «Застройщика»:</w:t>
            </w:r>
          </w:p>
          <w:p w14:paraId="511B2562" w14:textId="77777777" w:rsidR="00833AF5" w:rsidRPr="00FE5BD8" w:rsidRDefault="00833AF5" w:rsidP="001E7196">
            <w:pPr>
              <w:spacing w:line="360" w:lineRule="auto"/>
              <w:jc w:val="right"/>
              <w:rPr>
                <w:b/>
              </w:rPr>
            </w:pPr>
          </w:p>
          <w:p w14:paraId="1976095B" w14:textId="77777777" w:rsidR="00833AF5" w:rsidRPr="00FE5BD8" w:rsidRDefault="00833AF5" w:rsidP="00833AF5">
            <w:pPr>
              <w:jc w:val="right"/>
              <w:rPr>
                <w:b/>
              </w:rPr>
            </w:pPr>
            <w:r w:rsidRPr="00FE5BD8">
              <w:rPr>
                <w:b/>
              </w:rPr>
              <w:t>____________</w:t>
            </w:r>
            <w:r>
              <w:rPr>
                <w:b/>
              </w:rPr>
              <w:t xml:space="preserve"> /____________</w:t>
            </w:r>
          </w:p>
        </w:tc>
      </w:tr>
    </w:tbl>
    <w:p w14:paraId="3566ECD7" w14:textId="77777777" w:rsidR="00833AF5" w:rsidRPr="00573D72" w:rsidRDefault="00833AF5" w:rsidP="00833AF5">
      <w:pPr>
        <w:pStyle w:val="Standard"/>
      </w:pPr>
    </w:p>
    <w:sectPr w:rsidR="00833AF5" w:rsidRPr="00573D72" w:rsidSect="002161A3">
      <w:footerReference w:type="default" r:id="rId8"/>
      <w:pgSz w:w="11906" w:h="16838"/>
      <w:pgMar w:top="737" w:right="794" w:bottom="737" w:left="1077" w:header="720" w:footer="567" w:gutter="0"/>
      <w:cols w:space="72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60360" w14:textId="77777777" w:rsidR="00BD06D8" w:rsidRDefault="00BD06D8" w:rsidP="00672090">
      <w:r>
        <w:separator/>
      </w:r>
    </w:p>
  </w:endnote>
  <w:endnote w:type="continuationSeparator" w:id="0">
    <w:p w14:paraId="49E3A875" w14:textId="77777777" w:rsidR="00BD06D8" w:rsidRDefault="00BD06D8" w:rsidP="0067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54ED1" w14:textId="77777777" w:rsidR="00ED7CC0" w:rsidRDefault="00ED7CC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8C028" w14:textId="77777777" w:rsidR="00BD06D8" w:rsidRDefault="00BD06D8" w:rsidP="00672090">
      <w:r>
        <w:separator/>
      </w:r>
    </w:p>
  </w:footnote>
  <w:footnote w:type="continuationSeparator" w:id="0">
    <w:p w14:paraId="44CBCE00" w14:textId="77777777" w:rsidR="00BD06D8" w:rsidRDefault="00BD06D8" w:rsidP="00672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Num2"/>
    <w:lvl w:ilvl="0">
      <w:start w:val="1"/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Num3"/>
    <w:lvl w:ilvl="0">
      <w:start w:val="1"/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E36EA166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567"/>
        </w:tabs>
        <w:ind w:left="975" w:hanging="9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42" w:hanging="975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42" w:hanging="97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</w:lvl>
  </w:abstractNum>
  <w:abstractNum w:abstractNumId="4" w15:restartNumberingAfterBreak="0">
    <w:nsid w:val="00000006"/>
    <w:multiLevelType w:val="multilevel"/>
    <w:tmpl w:val="00000006"/>
    <w:name w:val="WW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8"/>
    <w:multiLevelType w:val="multilevel"/>
    <w:tmpl w:val="00000008"/>
    <w:name w:val="WW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0000009"/>
    <w:multiLevelType w:val="multilevel"/>
    <w:tmpl w:val="00000009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B"/>
    <w:multiLevelType w:val="multilevel"/>
    <w:tmpl w:val="AD78710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C"/>
    <w:multiLevelType w:val="multilevel"/>
    <w:tmpl w:val="0000000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D"/>
    <w:multiLevelType w:val="multilevel"/>
    <w:tmpl w:val="0000000D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F"/>
    <w:multiLevelType w:val="multilevel"/>
    <w:tmpl w:val="0000000F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0"/>
    <w:multiLevelType w:val="multilevel"/>
    <w:tmpl w:val="000000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11"/>
    <w:multiLevelType w:val="multilevel"/>
    <w:tmpl w:val="0000001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13"/>
    <w:multiLevelType w:val="multilevel"/>
    <w:tmpl w:val="000000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4"/>
    <w:multiLevelType w:val="multilevel"/>
    <w:tmpl w:val="0000001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11021A9C"/>
    <w:multiLevelType w:val="hybridMultilevel"/>
    <w:tmpl w:val="31028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B0478D"/>
    <w:multiLevelType w:val="hybridMultilevel"/>
    <w:tmpl w:val="7BFCD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A29DF"/>
    <w:multiLevelType w:val="multilevel"/>
    <w:tmpl w:val="0D9C8E5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7413573"/>
    <w:multiLevelType w:val="multilevel"/>
    <w:tmpl w:val="61C895F2"/>
    <w:lvl w:ilvl="0">
      <w:start w:val="9"/>
      <w:numFmt w:val="decimal"/>
      <w:lvlText w:val="%1."/>
      <w:lvlJc w:val="left"/>
    </w:lvl>
    <w:lvl w:ilvl="1">
      <w:start w:val="8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 w15:restartNumberingAfterBreak="0">
    <w:nsid w:val="402B7EF1"/>
    <w:multiLevelType w:val="multilevel"/>
    <w:tmpl w:val="575CC0F4"/>
    <w:styleLink w:val="WWNum2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517E1E60"/>
    <w:multiLevelType w:val="multilevel"/>
    <w:tmpl w:val="DBE0D104"/>
    <w:styleLink w:val="WWNum3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1" w15:restartNumberingAfterBreak="0">
    <w:nsid w:val="55527738"/>
    <w:multiLevelType w:val="multilevel"/>
    <w:tmpl w:val="BF8E36EC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5E837F80"/>
    <w:multiLevelType w:val="multilevel"/>
    <w:tmpl w:val="D14E444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2" w:hanging="97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378" w:hanging="975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4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3" w15:restartNumberingAfterBreak="0">
    <w:nsid w:val="6A8C48B1"/>
    <w:multiLevelType w:val="multilevel"/>
    <w:tmpl w:val="C7468100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6EFF6D3E"/>
    <w:multiLevelType w:val="multilevel"/>
    <w:tmpl w:val="5406FB8E"/>
    <w:styleLink w:val="WWNum3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4"/>
  </w:num>
  <w:num w:numId="13">
    <w:abstractNumId w:val="15"/>
  </w:num>
  <w:num w:numId="14">
    <w:abstractNumId w:val="22"/>
  </w:num>
  <w:num w:numId="15">
    <w:abstractNumId w:val="16"/>
  </w:num>
  <w:num w:numId="16">
    <w:abstractNumId w:val="18"/>
  </w:num>
  <w:num w:numId="17">
    <w:abstractNumId w:val="23"/>
  </w:num>
  <w:num w:numId="18">
    <w:abstractNumId w:val="20"/>
  </w:num>
  <w:num w:numId="19">
    <w:abstractNumId w:val="21"/>
  </w:num>
  <w:num w:numId="20">
    <w:abstractNumId w:val="19"/>
  </w:num>
  <w:num w:numId="21">
    <w:abstractNumId w:val="24"/>
  </w:num>
  <w:num w:numId="22">
    <w:abstractNumId w:val="21"/>
    <w:lvlOverride w:ilvl="0">
      <w:startOverride w:val="1"/>
    </w:lvlOverride>
  </w:num>
  <w:num w:numId="23">
    <w:abstractNumId w:val="6"/>
  </w:num>
  <w:num w:numId="24">
    <w:abstractNumId w:val="11"/>
  </w:num>
  <w:num w:numId="25">
    <w:abstractNumId w:val="1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462"/>
    <w:rsid w:val="00001D2C"/>
    <w:rsid w:val="00006A86"/>
    <w:rsid w:val="00006CC0"/>
    <w:rsid w:val="00007099"/>
    <w:rsid w:val="000120D5"/>
    <w:rsid w:val="000125E7"/>
    <w:rsid w:val="000128CF"/>
    <w:rsid w:val="000224C1"/>
    <w:rsid w:val="000225A1"/>
    <w:rsid w:val="00022BA8"/>
    <w:rsid w:val="00023A6F"/>
    <w:rsid w:val="000325EB"/>
    <w:rsid w:val="000326BC"/>
    <w:rsid w:val="00032B98"/>
    <w:rsid w:val="0003420D"/>
    <w:rsid w:val="000351A4"/>
    <w:rsid w:val="00037BF4"/>
    <w:rsid w:val="00037D65"/>
    <w:rsid w:val="00040D2B"/>
    <w:rsid w:val="00042014"/>
    <w:rsid w:val="00043808"/>
    <w:rsid w:val="000455BB"/>
    <w:rsid w:val="00055117"/>
    <w:rsid w:val="00056059"/>
    <w:rsid w:val="00056837"/>
    <w:rsid w:val="000600C0"/>
    <w:rsid w:val="00063EFA"/>
    <w:rsid w:val="00066551"/>
    <w:rsid w:val="0006662A"/>
    <w:rsid w:val="00066674"/>
    <w:rsid w:val="0007035C"/>
    <w:rsid w:val="000752EE"/>
    <w:rsid w:val="0007541B"/>
    <w:rsid w:val="00082351"/>
    <w:rsid w:val="00083A10"/>
    <w:rsid w:val="00083C12"/>
    <w:rsid w:val="00085308"/>
    <w:rsid w:val="0008624F"/>
    <w:rsid w:val="000877C1"/>
    <w:rsid w:val="00090679"/>
    <w:rsid w:val="00090C16"/>
    <w:rsid w:val="00093D67"/>
    <w:rsid w:val="000944BF"/>
    <w:rsid w:val="0009493F"/>
    <w:rsid w:val="000A32DC"/>
    <w:rsid w:val="000A3996"/>
    <w:rsid w:val="000A5B9D"/>
    <w:rsid w:val="000A63C1"/>
    <w:rsid w:val="000A6D9D"/>
    <w:rsid w:val="000B1F84"/>
    <w:rsid w:val="000B3DB4"/>
    <w:rsid w:val="000B47C9"/>
    <w:rsid w:val="000B7318"/>
    <w:rsid w:val="000B7535"/>
    <w:rsid w:val="000C68BA"/>
    <w:rsid w:val="000D2153"/>
    <w:rsid w:val="000D28E6"/>
    <w:rsid w:val="000D46B6"/>
    <w:rsid w:val="000E19AA"/>
    <w:rsid w:val="000E2595"/>
    <w:rsid w:val="000E3189"/>
    <w:rsid w:val="000E403B"/>
    <w:rsid w:val="000E65D5"/>
    <w:rsid w:val="000E761D"/>
    <w:rsid w:val="000F1429"/>
    <w:rsid w:val="000F1CB0"/>
    <w:rsid w:val="000F5221"/>
    <w:rsid w:val="000F601A"/>
    <w:rsid w:val="000F63FF"/>
    <w:rsid w:val="000F7730"/>
    <w:rsid w:val="00100A04"/>
    <w:rsid w:val="00101F3F"/>
    <w:rsid w:val="00106B5E"/>
    <w:rsid w:val="00110906"/>
    <w:rsid w:val="0011396A"/>
    <w:rsid w:val="001179E0"/>
    <w:rsid w:val="0012077C"/>
    <w:rsid w:val="0012168C"/>
    <w:rsid w:val="00122063"/>
    <w:rsid w:val="00123F78"/>
    <w:rsid w:val="00130063"/>
    <w:rsid w:val="00131519"/>
    <w:rsid w:val="00136361"/>
    <w:rsid w:val="00136527"/>
    <w:rsid w:val="00136854"/>
    <w:rsid w:val="00137727"/>
    <w:rsid w:val="00141F03"/>
    <w:rsid w:val="0015020B"/>
    <w:rsid w:val="00151114"/>
    <w:rsid w:val="00152ED5"/>
    <w:rsid w:val="001546FD"/>
    <w:rsid w:val="00161E6A"/>
    <w:rsid w:val="00162AD7"/>
    <w:rsid w:val="00164BDF"/>
    <w:rsid w:val="00164F48"/>
    <w:rsid w:val="00165FEE"/>
    <w:rsid w:val="00167C64"/>
    <w:rsid w:val="0017001A"/>
    <w:rsid w:val="0017048A"/>
    <w:rsid w:val="00170C9E"/>
    <w:rsid w:val="00176044"/>
    <w:rsid w:val="00191DAC"/>
    <w:rsid w:val="00192C09"/>
    <w:rsid w:val="00197AF1"/>
    <w:rsid w:val="00197EF5"/>
    <w:rsid w:val="001A04D2"/>
    <w:rsid w:val="001A18BD"/>
    <w:rsid w:val="001A4ADC"/>
    <w:rsid w:val="001A5B8D"/>
    <w:rsid w:val="001A6D9E"/>
    <w:rsid w:val="001B076C"/>
    <w:rsid w:val="001B2D30"/>
    <w:rsid w:val="001B6245"/>
    <w:rsid w:val="001C0584"/>
    <w:rsid w:val="001C07C3"/>
    <w:rsid w:val="001C2A5C"/>
    <w:rsid w:val="001C73D7"/>
    <w:rsid w:val="001D0070"/>
    <w:rsid w:val="001D0C81"/>
    <w:rsid w:val="001D0E2C"/>
    <w:rsid w:val="001D48FB"/>
    <w:rsid w:val="001D70BC"/>
    <w:rsid w:val="001E3EF1"/>
    <w:rsid w:val="001E4D29"/>
    <w:rsid w:val="001E4D5F"/>
    <w:rsid w:val="001F0722"/>
    <w:rsid w:val="001F275B"/>
    <w:rsid w:val="001F36FA"/>
    <w:rsid w:val="001F47AD"/>
    <w:rsid w:val="00200C43"/>
    <w:rsid w:val="002020AB"/>
    <w:rsid w:val="00202C20"/>
    <w:rsid w:val="00203EEB"/>
    <w:rsid w:val="002105A3"/>
    <w:rsid w:val="002107D1"/>
    <w:rsid w:val="00210EA1"/>
    <w:rsid w:val="00212158"/>
    <w:rsid w:val="002161A3"/>
    <w:rsid w:val="0021697E"/>
    <w:rsid w:val="00220295"/>
    <w:rsid w:val="00220CFD"/>
    <w:rsid w:val="00220E8F"/>
    <w:rsid w:val="00221F4D"/>
    <w:rsid w:val="00222498"/>
    <w:rsid w:val="00223938"/>
    <w:rsid w:val="00223CE7"/>
    <w:rsid w:val="0022474D"/>
    <w:rsid w:val="00225CB6"/>
    <w:rsid w:val="00230019"/>
    <w:rsid w:val="00234764"/>
    <w:rsid w:val="0023593D"/>
    <w:rsid w:val="00237AD9"/>
    <w:rsid w:val="00244289"/>
    <w:rsid w:val="00244314"/>
    <w:rsid w:val="002466F8"/>
    <w:rsid w:val="002530C4"/>
    <w:rsid w:val="002531C7"/>
    <w:rsid w:val="00254C21"/>
    <w:rsid w:val="0025673D"/>
    <w:rsid w:val="00261E00"/>
    <w:rsid w:val="00271188"/>
    <w:rsid w:val="00271D94"/>
    <w:rsid w:val="0027305C"/>
    <w:rsid w:val="002740E0"/>
    <w:rsid w:val="002758E2"/>
    <w:rsid w:val="00275E28"/>
    <w:rsid w:val="002774F0"/>
    <w:rsid w:val="002777E4"/>
    <w:rsid w:val="00280008"/>
    <w:rsid w:val="002849FE"/>
    <w:rsid w:val="00287535"/>
    <w:rsid w:val="0029168A"/>
    <w:rsid w:val="0029354C"/>
    <w:rsid w:val="002A00EE"/>
    <w:rsid w:val="002A042B"/>
    <w:rsid w:val="002A5333"/>
    <w:rsid w:val="002B73B9"/>
    <w:rsid w:val="002B788C"/>
    <w:rsid w:val="002C0C9B"/>
    <w:rsid w:val="002D05F9"/>
    <w:rsid w:val="002D16B6"/>
    <w:rsid w:val="002D1921"/>
    <w:rsid w:val="002D73CC"/>
    <w:rsid w:val="002E216A"/>
    <w:rsid w:val="002F04B6"/>
    <w:rsid w:val="002F33FE"/>
    <w:rsid w:val="002F5CE9"/>
    <w:rsid w:val="002F5DEC"/>
    <w:rsid w:val="002F61F3"/>
    <w:rsid w:val="002F6B9B"/>
    <w:rsid w:val="00300588"/>
    <w:rsid w:val="0030117D"/>
    <w:rsid w:val="003049E3"/>
    <w:rsid w:val="00313489"/>
    <w:rsid w:val="00314DEA"/>
    <w:rsid w:val="00316909"/>
    <w:rsid w:val="00317AD1"/>
    <w:rsid w:val="0032066F"/>
    <w:rsid w:val="00322185"/>
    <w:rsid w:val="003237F4"/>
    <w:rsid w:val="0032767E"/>
    <w:rsid w:val="003313BD"/>
    <w:rsid w:val="00333B61"/>
    <w:rsid w:val="00334837"/>
    <w:rsid w:val="00335770"/>
    <w:rsid w:val="003363A5"/>
    <w:rsid w:val="00337668"/>
    <w:rsid w:val="003410D9"/>
    <w:rsid w:val="00341437"/>
    <w:rsid w:val="0034356E"/>
    <w:rsid w:val="00343BF6"/>
    <w:rsid w:val="00350D3C"/>
    <w:rsid w:val="00351AFE"/>
    <w:rsid w:val="00351D1A"/>
    <w:rsid w:val="00353386"/>
    <w:rsid w:val="00353525"/>
    <w:rsid w:val="00354E60"/>
    <w:rsid w:val="003551AC"/>
    <w:rsid w:val="00362197"/>
    <w:rsid w:val="00373560"/>
    <w:rsid w:val="00373614"/>
    <w:rsid w:val="003744F3"/>
    <w:rsid w:val="00374DD2"/>
    <w:rsid w:val="00386C69"/>
    <w:rsid w:val="0039312C"/>
    <w:rsid w:val="00394505"/>
    <w:rsid w:val="003A06ED"/>
    <w:rsid w:val="003A14FA"/>
    <w:rsid w:val="003A6058"/>
    <w:rsid w:val="003B2EAC"/>
    <w:rsid w:val="003B478C"/>
    <w:rsid w:val="003C3A2E"/>
    <w:rsid w:val="003C43A9"/>
    <w:rsid w:val="003C57DB"/>
    <w:rsid w:val="003D2DAB"/>
    <w:rsid w:val="003D2FA8"/>
    <w:rsid w:val="003E3ECC"/>
    <w:rsid w:val="003E4E89"/>
    <w:rsid w:val="003E5093"/>
    <w:rsid w:val="003E556D"/>
    <w:rsid w:val="003E5F7D"/>
    <w:rsid w:val="003E7051"/>
    <w:rsid w:val="003F1AAF"/>
    <w:rsid w:val="003F59E3"/>
    <w:rsid w:val="00400BF0"/>
    <w:rsid w:val="004015EA"/>
    <w:rsid w:val="004055FA"/>
    <w:rsid w:val="00405A52"/>
    <w:rsid w:val="00412B06"/>
    <w:rsid w:val="004131DC"/>
    <w:rsid w:val="00414355"/>
    <w:rsid w:val="004172D7"/>
    <w:rsid w:val="00417A8C"/>
    <w:rsid w:val="00420D10"/>
    <w:rsid w:val="004218E2"/>
    <w:rsid w:val="004222A4"/>
    <w:rsid w:val="00422663"/>
    <w:rsid w:val="00424BBE"/>
    <w:rsid w:val="00425D2E"/>
    <w:rsid w:val="004268C1"/>
    <w:rsid w:val="00427409"/>
    <w:rsid w:val="00430B66"/>
    <w:rsid w:val="004320FA"/>
    <w:rsid w:val="00432479"/>
    <w:rsid w:val="00435245"/>
    <w:rsid w:val="0044741D"/>
    <w:rsid w:val="00451E45"/>
    <w:rsid w:val="00452116"/>
    <w:rsid w:val="00452999"/>
    <w:rsid w:val="00454F51"/>
    <w:rsid w:val="004553AF"/>
    <w:rsid w:val="00455513"/>
    <w:rsid w:val="00464486"/>
    <w:rsid w:val="004662FB"/>
    <w:rsid w:val="00466B29"/>
    <w:rsid w:val="00467B99"/>
    <w:rsid w:val="00471709"/>
    <w:rsid w:val="0047361F"/>
    <w:rsid w:val="004750A2"/>
    <w:rsid w:val="00475325"/>
    <w:rsid w:val="0047560C"/>
    <w:rsid w:val="004772B0"/>
    <w:rsid w:val="00481991"/>
    <w:rsid w:val="0048256C"/>
    <w:rsid w:val="00482683"/>
    <w:rsid w:val="00482837"/>
    <w:rsid w:val="00482A12"/>
    <w:rsid w:val="00482B45"/>
    <w:rsid w:val="00483367"/>
    <w:rsid w:val="004857BB"/>
    <w:rsid w:val="00485869"/>
    <w:rsid w:val="00485A13"/>
    <w:rsid w:val="004864BA"/>
    <w:rsid w:val="00486962"/>
    <w:rsid w:val="0049340B"/>
    <w:rsid w:val="00494971"/>
    <w:rsid w:val="00494A2F"/>
    <w:rsid w:val="00494BE2"/>
    <w:rsid w:val="00495F67"/>
    <w:rsid w:val="00496634"/>
    <w:rsid w:val="00497BFD"/>
    <w:rsid w:val="004A42C4"/>
    <w:rsid w:val="004A5E25"/>
    <w:rsid w:val="004A6C42"/>
    <w:rsid w:val="004A7377"/>
    <w:rsid w:val="004B1D7E"/>
    <w:rsid w:val="004B2627"/>
    <w:rsid w:val="004B3E99"/>
    <w:rsid w:val="004B4942"/>
    <w:rsid w:val="004C2B35"/>
    <w:rsid w:val="004C696E"/>
    <w:rsid w:val="004D1CE5"/>
    <w:rsid w:val="004D1F1D"/>
    <w:rsid w:val="004D37D7"/>
    <w:rsid w:val="004D399D"/>
    <w:rsid w:val="004D3C9F"/>
    <w:rsid w:val="004D5560"/>
    <w:rsid w:val="004D55F7"/>
    <w:rsid w:val="004D6781"/>
    <w:rsid w:val="004E5A62"/>
    <w:rsid w:val="004E731F"/>
    <w:rsid w:val="004E7FB2"/>
    <w:rsid w:val="004F37C9"/>
    <w:rsid w:val="004F39BC"/>
    <w:rsid w:val="004F4172"/>
    <w:rsid w:val="004F456D"/>
    <w:rsid w:val="004F697D"/>
    <w:rsid w:val="004F6CAD"/>
    <w:rsid w:val="004F70F0"/>
    <w:rsid w:val="00502878"/>
    <w:rsid w:val="00503D1D"/>
    <w:rsid w:val="00503D2F"/>
    <w:rsid w:val="00504C17"/>
    <w:rsid w:val="00513A49"/>
    <w:rsid w:val="00515840"/>
    <w:rsid w:val="00516DF0"/>
    <w:rsid w:val="00517E12"/>
    <w:rsid w:val="00521206"/>
    <w:rsid w:val="00523BA4"/>
    <w:rsid w:val="00524128"/>
    <w:rsid w:val="00525DEF"/>
    <w:rsid w:val="005263EA"/>
    <w:rsid w:val="00530D14"/>
    <w:rsid w:val="0053368B"/>
    <w:rsid w:val="00534E59"/>
    <w:rsid w:val="005365B2"/>
    <w:rsid w:val="00543813"/>
    <w:rsid w:val="005510F1"/>
    <w:rsid w:val="005541CA"/>
    <w:rsid w:val="00554310"/>
    <w:rsid w:val="00562ADC"/>
    <w:rsid w:val="00565C1E"/>
    <w:rsid w:val="00572538"/>
    <w:rsid w:val="00573364"/>
    <w:rsid w:val="00573BF7"/>
    <w:rsid w:val="00573D72"/>
    <w:rsid w:val="00574105"/>
    <w:rsid w:val="00574975"/>
    <w:rsid w:val="005764DF"/>
    <w:rsid w:val="005765F0"/>
    <w:rsid w:val="00576F9B"/>
    <w:rsid w:val="00582F13"/>
    <w:rsid w:val="00586320"/>
    <w:rsid w:val="00590E4E"/>
    <w:rsid w:val="005921C4"/>
    <w:rsid w:val="0059276A"/>
    <w:rsid w:val="00597BD4"/>
    <w:rsid w:val="00597F4A"/>
    <w:rsid w:val="005A2C0A"/>
    <w:rsid w:val="005A2C9E"/>
    <w:rsid w:val="005A59F7"/>
    <w:rsid w:val="005A5CBB"/>
    <w:rsid w:val="005B07B8"/>
    <w:rsid w:val="005B09F8"/>
    <w:rsid w:val="005B0A07"/>
    <w:rsid w:val="005B2D82"/>
    <w:rsid w:val="005C2A87"/>
    <w:rsid w:val="005C7079"/>
    <w:rsid w:val="005D010D"/>
    <w:rsid w:val="005D0182"/>
    <w:rsid w:val="005D1205"/>
    <w:rsid w:val="005D275C"/>
    <w:rsid w:val="005D45A7"/>
    <w:rsid w:val="005D501E"/>
    <w:rsid w:val="005D58AC"/>
    <w:rsid w:val="005D6097"/>
    <w:rsid w:val="005D6868"/>
    <w:rsid w:val="005D727E"/>
    <w:rsid w:val="005D7DC7"/>
    <w:rsid w:val="005E2843"/>
    <w:rsid w:val="005E319D"/>
    <w:rsid w:val="005E416D"/>
    <w:rsid w:val="005E5064"/>
    <w:rsid w:val="005E56F2"/>
    <w:rsid w:val="005E70E0"/>
    <w:rsid w:val="005F58EA"/>
    <w:rsid w:val="005F79AC"/>
    <w:rsid w:val="00600462"/>
    <w:rsid w:val="0060188C"/>
    <w:rsid w:val="00602384"/>
    <w:rsid w:val="0060385B"/>
    <w:rsid w:val="006042FB"/>
    <w:rsid w:val="00605D25"/>
    <w:rsid w:val="00611A47"/>
    <w:rsid w:val="00616569"/>
    <w:rsid w:val="00616ECA"/>
    <w:rsid w:val="00622FE8"/>
    <w:rsid w:val="006257E5"/>
    <w:rsid w:val="00625E92"/>
    <w:rsid w:val="00627EBC"/>
    <w:rsid w:val="00627FC0"/>
    <w:rsid w:val="00630337"/>
    <w:rsid w:val="00641440"/>
    <w:rsid w:val="00643121"/>
    <w:rsid w:val="0064471C"/>
    <w:rsid w:val="00645045"/>
    <w:rsid w:val="006469A8"/>
    <w:rsid w:val="0065038E"/>
    <w:rsid w:val="00650584"/>
    <w:rsid w:val="006514B0"/>
    <w:rsid w:val="00653B6B"/>
    <w:rsid w:val="00657EFE"/>
    <w:rsid w:val="00660F44"/>
    <w:rsid w:val="00661209"/>
    <w:rsid w:val="00661328"/>
    <w:rsid w:val="006622CB"/>
    <w:rsid w:val="006632D9"/>
    <w:rsid w:val="006640A5"/>
    <w:rsid w:val="00665C91"/>
    <w:rsid w:val="00667881"/>
    <w:rsid w:val="006710F5"/>
    <w:rsid w:val="00672090"/>
    <w:rsid w:val="00673079"/>
    <w:rsid w:val="006742D2"/>
    <w:rsid w:val="00674514"/>
    <w:rsid w:val="00674B16"/>
    <w:rsid w:val="006779E0"/>
    <w:rsid w:val="00680E48"/>
    <w:rsid w:val="00682907"/>
    <w:rsid w:val="00684781"/>
    <w:rsid w:val="00685C55"/>
    <w:rsid w:val="00686520"/>
    <w:rsid w:val="006875BD"/>
    <w:rsid w:val="00687C44"/>
    <w:rsid w:val="00690B86"/>
    <w:rsid w:val="006939E6"/>
    <w:rsid w:val="006A176F"/>
    <w:rsid w:val="006A2234"/>
    <w:rsid w:val="006A2679"/>
    <w:rsid w:val="006A272F"/>
    <w:rsid w:val="006A320F"/>
    <w:rsid w:val="006A4560"/>
    <w:rsid w:val="006A4933"/>
    <w:rsid w:val="006A5CDB"/>
    <w:rsid w:val="006B143F"/>
    <w:rsid w:val="006B1F9D"/>
    <w:rsid w:val="006B2C07"/>
    <w:rsid w:val="006B2D9E"/>
    <w:rsid w:val="006B4138"/>
    <w:rsid w:val="006B5497"/>
    <w:rsid w:val="006B7D25"/>
    <w:rsid w:val="006C1E13"/>
    <w:rsid w:val="006C3389"/>
    <w:rsid w:val="006C37AF"/>
    <w:rsid w:val="006C45CF"/>
    <w:rsid w:val="006C5C38"/>
    <w:rsid w:val="006C70DC"/>
    <w:rsid w:val="006D1774"/>
    <w:rsid w:val="006D4927"/>
    <w:rsid w:val="006D4E96"/>
    <w:rsid w:val="006D7B88"/>
    <w:rsid w:val="006E0ECE"/>
    <w:rsid w:val="006E2E02"/>
    <w:rsid w:val="006F12DF"/>
    <w:rsid w:val="006F3E51"/>
    <w:rsid w:val="006F42B2"/>
    <w:rsid w:val="006F6567"/>
    <w:rsid w:val="006F6CC8"/>
    <w:rsid w:val="006F7448"/>
    <w:rsid w:val="006F75F1"/>
    <w:rsid w:val="0070343D"/>
    <w:rsid w:val="00705E59"/>
    <w:rsid w:val="007130C4"/>
    <w:rsid w:val="00713AD1"/>
    <w:rsid w:val="00715CBF"/>
    <w:rsid w:val="00720C4C"/>
    <w:rsid w:val="007215B7"/>
    <w:rsid w:val="00724B01"/>
    <w:rsid w:val="00725031"/>
    <w:rsid w:val="00730F78"/>
    <w:rsid w:val="0073317B"/>
    <w:rsid w:val="007344F2"/>
    <w:rsid w:val="00744A78"/>
    <w:rsid w:val="00752BC2"/>
    <w:rsid w:val="007530D2"/>
    <w:rsid w:val="007545FE"/>
    <w:rsid w:val="007561A7"/>
    <w:rsid w:val="00760433"/>
    <w:rsid w:val="00760B68"/>
    <w:rsid w:val="00763F64"/>
    <w:rsid w:val="00766397"/>
    <w:rsid w:val="007672E5"/>
    <w:rsid w:val="00770FCC"/>
    <w:rsid w:val="0077303B"/>
    <w:rsid w:val="00775B9A"/>
    <w:rsid w:val="00777F8D"/>
    <w:rsid w:val="00782A6A"/>
    <w:rsid w:val="00782BB9"/>
    <w:rsid w:val="00786330"/>
    <w:rsid w:val="00787677"/>
    <w:rsid w:val="007958F7"/>
    <w:rsid w:val="00796530"/>
    <w:rsid w:val="00796772"/>
    <w:rsid w:val="007969D5"/>
    <w:rsid w:val="0079749A"/>
    <w:rsid w:val="007A0941"/>
    <w:rsid w:val="007B1569"/>
    <w:rsid w:val="007B4FFA"/>
    <w:rsid w:val="007B6C6F"/>
    <w:rsid w:val="007C5A51"/>
    <w:rsid w:val="007C67EF"/>
    <w:rsid w:val="007D0827"/>
    <w:rsid w:val="007D2022"/>
    <w:rsid w:val="007D4385"/>
    <w:rsid w:val="007E52BE"/>
    <w:rsid w:val="007E5C8B"/>
    <w:rsid w:val="007E69C5"/>
    <w:rsid w:val="007E7BCC"/>
    <w:rsid w:val="007F0358"/>
    <w:rsid w:val="007F0DDD"/>
    <w:rsid w:val="007F1264"/>
    <w:rsid w:val="007F29FD"/>
    <w:rsid w:val="007F318A"/>
    <w:rsid w:val="007F685B"/>
    <w:rsid w:val="007F72D2"/>
    <w:rsid w:val="00801822"/>
    <w:rsid w:val="008028A6"/>
    <w:rsid w:val="00803348"/>
    <w:rsid w:val="008064FD"/>
    <w:rsid w:val="00812180"/>
    <w:rsid w:val="008168E4"/>
    <w:rsid w:val="00817FE0"/>
    <w:rsid w:val="00820509"/>
    <w:rsid w:val="00821132"/>
    <w:rsid w:val="00824365"/>
    <w:rsid w:val="0082447C"/>
    <w:rsid w:val="008245FF"/>
    <w:rsid w:val="00826596"/>
    <w:rsid w:val="00827CB4"/>
    <w:rsid w:val="00830C4C"/>
    <w:rsid w:val="0083205E"/>
    <w:rsid w:val="00833AF5"/>
    <w:rsid w:val="00833D11"/>
    <w:rsid w:val="008362E1"/>
    <w:rsid w:val="008362EF"/>
    <w:rsid w:val="008378E3"/>
    <w:rsid w:val="00837FB5"/>
    <w:rsid w:val="00842D46"/>
    <w:rsid w:val="0084555F"/>
    <w:rsid w:val="00845D0D"/>
    <w:rsid w:val="00851DC5"/>
    <w:rsid w:val="008569D2"/>
    <w:rsid w:val="00860304"/>
    <w:rsid w:val="00861851"/>
    <w:rsid w:val="0086384C"/>
    <w:rsid w:val="008662C9"/>
    <w:rsid w:val="008665AF"/>
    <w:rsid w:val="00870B04"/>
    <w:rsid w:val="00872A09"/>
    <w:rsid w:val="00875C7F"/>
    <w:rsid w:val="008841F9"/>
    <w:rsid w:val="008847D1"/>
    <w:rsid w:val="008860F8"/>
    <w:rsid w:val="00891AEC"/>
    <w:rsid w:val="00893D98"/>
    <w:rsid w:val="008A0C5E"/>
    <w:rsid w:val="008A0E3D"/>
    <w:rsid w:val="008A3E95"/>
    <w:rsid w:val="008B2EB2"/>
    <w:rsid w:val="008B67A7"/>
    <w:rsid w:val="008C501C"/>
    <w:rsid w:val="008C7269"/>
    <w:rsid w:val="008D6C7E"/>
    <w:rsid w:val="008D74B1"/>
    <w:rsid w:val="008E3301"/>
    <w:rsid w:val="008E3CC5"/>
    <w:rsid w:val="008E402D"/>
    <w:rsid w:val="008E45A0"/>
    <w:rsid w:val="008E6018"/>
    <w:rsid w:val="008E749D"/>
    <w:rsid w:val="008E7FDD"/>
    <w:rsid w:val="008F0BFB"/>
    <w:rsid w:val="008F345F"/>
    <w:rsid w:val="00900058"/>
    <w:rsid w:val="009015BD"/>
    <w:rsid w:val="00901777"/>
    <w:rsid w:val="00902E5E"/>
    <w:rsid w:val="00903F55"/>
    <w:rsid w:val="00904014"/>
    <w:rsid w:val="009049C8"/>
    <w:rsid w:val="00906A78"/>
    <w:rsid w:val="00906DA6"/>
    <w:rsid w:val="00907428"/>
    <w:rsid w:val="009104DD"/>
    <w:rsid w:val="00912BD8"/>
    <w:rsid w:val="00913570"/>
    <w:rsid w:val="009139FF"/>
    <w:rsid w:val="00915239"/>
    <w:rsid w:val="009159B7"/>
    <w:rsid w:val="00916600"/>
    <w:rsid w:val="00916F37"/>
    <w:rsid w:val="0092032C"/>
    <w:rsid w:val="00920449"/>
    <w:rsid w:val="009254F0"/>
    <w:rsid w:val="00926D84"/>
    <w:rsid w:val="00927900"/>
    <w:rsid w:val="00933961"/>
    <w:rsid w:val="00935BA5"/>
    <w:rsid w:val="00941B32"/>
    <w:rsid w:val="0094428E"/>
    <w:rsid w:val="00945EE7"/>
    <w:rsid w:val="00947051"/>
    <w:rsid w:val="009545C3"/>
    <w:rsid w:val="00956041"/>
    <w:rsid w:val="009578DC"/>
    <w:rsid w:val="0096279C"/>
    <w:rsid w:val="00963320"/>
    <w:rsid w:val="00963E83"/>
    <w:rsid w:val="00964358"/>
    <w:rsid w:val="009702A6"/>
    <w:rsid w:val="00971F8A"/>
    <w:rsid w:val="00974161"/>
    <w:rsid w:val="009808A0"/>
    <w:rsid w:val="00980A95"/>
    <w:rsid w:val="00981BE5"/>
    <w:rsid w:val="00990DB0"/>
    <w:rsid w:val="0099133C"/>
    <w:rsid w:val="00993B6D"/>
    <w:rsid w:val="00994E7A"/>
    <w:rsid w:val="00997871"/>
    <w:rsid w:val="009A0833"/>
    <w:rsid w:val="009A184B"/>
    <w:rsid w:val="009A1C0E"/>
    <w:rsid w:val="009A2246"/>
    <w:rsid w:val="009A3ABD"/>
    <w:rsid w:val="009A3FA4"/>
    <w:rsid w:val="009A4601"/>
    <w:rsid w:val="009A6F94"/>
    <w:rsid w:val="009B1862"/>
    <w:rsid w:val="009B2B4B"/>
    <w:rsid w:val="009B3305"/>
    <w:rsid w:val="009B489B"/>
    <w:rsid w:val="009B4AFA"/>
    <w:rsid w:val="009B733F"/>
    <w:rsid w:val="009C0F10"/>
    <w:rsid w:val="009C3EFD"/>
    <w:rsid w:val="009C42C1"/>
    <w:rsid w:val="009C4E8D"/>
    <w:rsid w:val="009C694D"/>
    <w:rsid w:val="009D1924"/>
    <w:rsid w:val="009E0D13"/>
    <w:rsid w:val="009E3DDE"/>
    <w:rsid w:val="009E578E"/>
    <w:rsid w:val="009F1D44"/>
    <w:rsid w:val="009F7550"/>
    <w:rsid w:val="00A0165F"/>
    <w:rsid w:val="00A043BF"/>
    <w:rsid w:val="00A055F7"/>
    <w:rsid w:val="00A06B16"/>
    <w:rsid w:val="00A10F04"/>
    <w:rsid w:val="00A11F7E"/>
    <w:rsid w:val="00A13896"/>
    <w:rsid w:val="00A1640B"/>
    <w:rsid w:val="00A173CF"/>
    <w:rsid w:val="00A17CEF"/>
    <w:rsid w:val="00A20155"/>
    <w:rsid w:val="00A20DAC"/>
    <w:rsid w:val="00A22F48"/>
    <w:rsid w:val="00A273AC"/>
    <w:rsid w:val="00A309AD"/>
    <w:rsid w:val="00A3311E"/>
    <w:rsid w:val="00A33457"/>
    <w:rsid w:val="00A46179"/>
    <w:rsid w:val="00A50C1C"/>
    <w:rsid w:val="00A52785"/>
    <w:rsid w:val="00A531B9"/>
    <w:rsid w:val="00A53972"/>
    <w:rsid w:val="00A54803"/>
    <w:rsid w:val="00A553DE"/>
    <w:rsid w:val="00A55FFA"/>
    <w:rsid w:val="00A56259"/>
    <w:rsid w:val="00A56C5D"/>
    <w:rsid w:val="00A57967"/>
    <w:rsid w:val="00A620EF"/>
    <w:rsid w:val="00A667DD"/>
    <w:rsid w:val="00A66B45"/>
    <w:rsid w:val="00A6773F"/>
    <w:rsid w:val="00A71184"/>
    <w:rsid w:val="00A726EE"/>
    <w:rsid w:val="00A73FAD"/>
    <w:rsid w:val="00A74C6D"/>
    <w:rsid w:val="00A74F1D"/>
    <w:rsid w:val="00A81965"/>
    <w:rsid w:val="00A82DB1"/>
    <w:rsid w:val="00A83467"/>
    <w:rsid w:val="00A84E26"/>
    <w:rsid w:val="00A84E7E"/>
    <w:rsid w:val="00A8583A"/>
    <w:rsid w:val="00A87651"/>
    <w:rsid w:val="00A925DD"/>
    <w:rsid w:val="00A9272D"/>
    <w:rsid w:val="00A9295F"/>
    <w:rsid w:val="00A960ED"/>
    <w:rsid w:val="00AA0F96"/>
    <w:rsid w:val="00AA173A"/>
    <w:rsid w:val="00AA1BEF"/>
    <w:rsid w:val="00AA4279"/>
    <w:rsid w:val="00AA4CC6"/>
    <w:rsid w:val="00AA6787"/>
    <w:rsid w:val="00AB0B74"/>
    <w:rsid w:val="00AB29C1"/>
    <w:rsid w:val="00AB5995"/>
    <w:rsid w:val="00AC0540"/>
    <w:rsid w:val="00AC05EF"/>
    <w:rsid w:val="00AC6396"/>
    <w:rsid w:val="00AD6114"/>
    <w:rsid w:val="00AE20DE"/>
    <w:rsid w:val="00AE6E46"/>
    <w:rsid w:val="00AF109E"/>
    <w:rsid w:val="00AF18FC"/>
    <w:rsid w:val="00AF54DF"/>
    <w:rsid w:val="00B013E1"/>
    <w:rsid w:val="00B01FC0"/>
    <w:rsid w:val="00B03423"/>
    <w:rsid w:val="00B046F1"/>
    <w:rsid w:val="00B10519"/>
    <w:rsid w:val="00B1091C"/>
    <w:rsid w:val="00B11126"/>
    <w:rsid w:val="00B216E4"/>
    <w:rsid w:val="00B21940"/>
    <w:rsid w:val="00B22693"/>
    <w:rsid w:val="00B226F6"/>
    <w:rsid w:val="00B266E5"/>
    <w:rsid w:val="00B303A2"/>
    <w:rsid w:val="00B31E53"/>
    <w:rsid w:val="00B4043C"/>
    <w:rsid w:val="00B4620A"/>
    <w:rsid w:val="00B468DB"/>
    <w:rsid w:val="00B47C4F"/>
    <w:rsid w:val="00B50C0D"/>
    <w:rsid w:val="00B52DD6"/>
    <w:rsid w:val="00B533C4"/>
    <w:rsid w:val="00B57745"/>
    <w:rsid w:val="00B60C2E"/>
    <w:rsid w:val="00B6137F"/>
    <w:rsid w:val="00B61F17"/>
    <w:rsid w:val="00B62548"/>
    <w:rsid w:val="00B63C07"/>
    <w:rsid w:val="00B649C5"/>
    <w:rsid w:val="00B64FB3"/>
    <w:rsid w:val="00B673B8"/>
    <w:rsid w:val="00B67826"/>
    <w:rsid w:val="00B679E1"/>
    <w:rsid w:val="00B71A45"/>
    <w:rsid w:val="00B73CD6"/>
    <w:rsid w:val="00B75121"/>
    <w:rsid w:val="00B75786"/>
    <w:rsid w:val="00B80367"/>
    <w:rsid w:val="00B80394"/>
    <w:rsid w:val="00B81A15"/>
    <w:rsid w:val="00B82717"/>
    <w:rsid w:val="00B839F2"/>
    <w:rsid w:val="00B86836"/>
    <w:rsid w:val="00B90D00"/>
    <w:rsid w:val="00B92D0C"/>
    <w:rsid w:val="00B9379E"/>
    <w:rsid w:val="00B938AF"/>
    <w:rsid w:val="00B95611"/>
    <w:rsid w:val="00B9605D"/>
    <w:rsid w:val="00BA296A"/>
    <w:rsid w:val="00BA2EA3"/>
    <w:rsid w:val="00BA4269"/>
    <w:rsid w:val="00BA5242"/>
    <w:rsid w:val="00BA5B07"/>
    <w:rsid w:val="00BB3CEF"/>
    <w:rsid w:val="00BB6D41"/>
    <w:rsid w:val="00BC2BCB"/>
    <w:rsid w:val="00BC371B"/>
    <w:rsid w:val="00BC4947"/>
    <w:rsid w:val="00BD0314"/>
    <w:rsid w:val="00BD06D8"/>
    <w:rsid w:val="00BD0A31"/>
    <w:rsid w:val="00BD2432"/>
    <w:rsid w:val="00BD2E01"/>
    <w:rsid w:val="00BD52B4"/>
    <w:rsid w:val="00BD6469"/>
    <w:rsid w:val="00BE26F1"/>
    <w:rsid w:val="00BE66BC"/>
    <w:rsid w:val="00BE742D"/>
    <w:rsid w:val="00BE7D65"/>
    <w:rsid w:val="00BF1007"/>
    <w:rsid w:val="00BF2DB1"/>
    <w:rsid w:val="00BF3411"/>
    <w:rsid w:val="00BF429B"/>
    <w:rsid w:val="00C014D7"/>
    <w:rsid w:val="00C01634"/>
    <w:rsid w:val="00C01C58"/>
    <w:rsid w:val="00C03FB3"/>
    <w:rsid w:val="00C0602C"/>
    <w:rsid w:val="00C06610"/>
    <w:rsid w:val="00C11030"/>
    <w:rsid w:val="00C11C64"/>
    <w:rsid w:val="00C131D8"/>
    <w:rsid w:val="00C17410"/>
    <w:rsid w:val="00C2147E"/>
    <w:rsid w:val="00C26BA7"/>
    <w:rsid w:val="00C278BE"/>
    <w:rsid w:val="00C335BA"/>
    <w:rsid w:val="00C34DEE"/>
    <w:rsid w:val="00C35CE6"/>
    <w:rsid w:val="00C35E24"/>
    <w:rsid w:val="00C37628"/>
    <w:rsid w:val="00C436E8"/>
    <w:rsid w:val="00C44E38"/>
    <w:rsid w:val="00C52571"/>
    <w:rsid w:val="00C643EC"/>
    <w:rsid w:val="00C7302E"/>
    <w:rsid w:val="00C7349A"/>
    <w:rsid w:val="00C74380"/>
    <w:rsid w:val="00C75A15"/>
    <w:rsid w:val="00C7742F"/>
    <w:rsid w:val="00C81AD7"/>
    <w:rsid w:val="00C8429F"/>
    <w:rsid w:val="00C851D1"/>
    <w:rsid w:val="00C85B99"/>
    <w:rsid w:val="00C86B87"/>
    <w:rsid w:val="00C91ADF"/>
    <w:rsid w:val="00C92B7C"/>
    <w:rsid w:val="00C932A8"/>
    <w:rsid w:val="00C93CF6"/>
    <w:rsid w:val="00CA0E46"/>
    <w:rsid w:val="00CA3708"/>
    <w:rsid w:val="00CA4B6F"/>
    <w:rsid w:val="00CA5278"/>
    <w:rsid w:val="00CA76DC"/>
    <w:rsid w:val="00CA7CD2"/>
    <w:rsid w:val="00CB3810"/>
    <w:rsid w:val="00CB41CF"/>
    <w:rsid w:val="00CC67B9"/>
    <w:rsid w:val="00CD1F29"/>
    <w:rsid w:val="00CD3039"/>
    <w:rsid w:val="00CD49AD"/>
    <w:rsid w:val="00CD7D35"/>
    <w:rsid w:val="00CE25BF"/>
    <w:rsid w:val="00CE2CF1"/>
    <w:rsid w:val="00CE2E38"/>
    <w:rsid w:val="00CE3D74"/>
    <w:rsid w:val="00CE6B60"/>
    <w:rsid w:val="00CE76E6"/>
    <w:rsid w:val="00CF2D1C"/>
    <w:rsid w:val="00CF3521"/>
    <w:rsid w:val="00CF518D"/>
    <w:rsid w:val="00CF544C"/>
    <w:rsid w:val="00CF6DE4"/>
    <w:rsid w:val="00CF7B2F"/>
    <w:rsid w:val="00D009D8"/>
    <w:rsid w:val="00D00C91"/>
    <w:rsid w:val="00D04274"/>
    <w:rsid w:val="00D045EF"/>
    <w:rsid w:val="00D059AE"/>
    <w:rsid w:val="00D05CCD"/>
    <w:rsid w:val="00D063E6"/>
    <w:rsid w:val="00D07EE7"/>
    <w:rsid w:val="00D1020E"/>
    <w:rsid w:val="00D109B8"/>
    <w:rsid w:val="00D12ADD"/>
    <w:rsid w:val="00D139D1"/>
    <w:rsid w:val="00D145FE"/>
    <w:rsid w:val="00D15048"/>
    <w:rsid w:val="00D1586C"/>
    <w:rsid w:val="00D22847"/>
    <w:rsid w:val="00D229CA"/>
    <w:rsid w:val="00D25245"/>
    <w:rsid w:val="00D25B1C"/>
    <w:rsid w:val="00D2795A"/>
    <w:rsid w:val="00D31362"/>
    <w:rsid w:val="00D333CD"/>
    <w:rsid w:val="00D361D2"/>
    <w:rsid w:val="00D41A66"/>
    <w:rsid w:val="00D43106"/>
    <w:rsid w:val="00D435E1"/>
    <w:rsid w:val="00D51174"/>
    <w:rsid w:val="00D57652"/>
    <w:rsid w:val="00D57989"/>
    <w:rsid w:val="00D611FB"/>
    <w:rsid w:val="00D61CB5"/>
    <w:rsid w:val="00D62E7E"/>
    <w:rsid w:val="00D648DB"/>
    <w:rsid w:val="00D666D8"/>
    <w:rsid w:val="00D67027"/>
    <w:rsid w:val="00D742A8"/>
    <w:rsid w:val="00D763D8"/>
    <w:rsid w:val="00D80842"/>
    <w:rsid w:val="00D815C5"/>
    <w:rsid w:val="00D833F8"/>
    <w:rsid w:val="00D858E9"/>
    <w:rsid w:val="00D906A8"/>
    <w:rsid w:val="00D9125E"/>
    <w:rsid w:val="00D94F6C"/>
    <w:rsid w:val="00DA6D98"/>
    <w:rsid w:val="00DB241F"/>
    <w:rsid w:val="00DB313A"/>
    <w:rsid w:val="00DC0DB3"/>
    <w:rsid w:val="00DC3179"/>
    <w:rsid w:val="00DC5CAD"/>
    <w:rsid w:val="00DC5D99"/>
    <w:rsid w:val="00DD211E"/>
    <w:rsid w:val="00DD3CBF"/>
    <w:rsid w:val="00DD75FD"/>
    <w:rsid w:val="00DD76FA"/>
    <w:rsid w:val="00DE05EE"/>
    <w:rsid w:val="00DE0C24"/>
    <w:rsid w:val="00DE17A0"/>
    <w:rsid w:val="00DE288D"/>
    <w:rsid w:val="00DE33B2"/>
    <w:rsid w:val="00DE7706"/>
    <w:rsid w:val="00DE78E7"/>
    <w:rsid w:val="00DF212F"/>
    <w:rsid w:val="00E01245"/>
    <w:rsid w:val="00E04F54"/>
    <w:rsid w:val="00E05505"/>
    <w:rsid w:val="00E10104"/>
    <w:rsid w:val="00E11024"/>
    <w:rsid w:val="00E1147E"/>
    <w:rsid w:val="00E11627"/>
    <w:rsid w:val="00E116A0"/>
    <w:rsid w:val="00E131DB"/>
    <w:rsid w:val="00E13A37"/>
    <w:rsid w:val="00E16706"/>
    <w:rsid w:val="00E21769"/>
    <w:rsid w:val="00E22743"/>
    <w:rsid w:val="00E2636E"/>
    <w:rsid w:val="00E307AE"/>
    <w:rsid w:val="00E3250F"/>
    <w:rsid w:val="00E34DAB"/>
    <w:rsid w:val="00E36754"/>
    <w:rsid w:val="00E429F8"/>
    <w:rsid w:val="00E43BC5"/>
    <w:rsid w:val="00E44662"/>
    <w:rsid w:val="00E46595"/>
    <w:rsid w:val="00E51387"/>
    <w:rsid w:val="00E51702"/>
    <w:rsid w:val="00E52A0D"/>
    <w:rsid w:val="00E52CBE"/>
    <w:rsid w:val="00E57030"/>
    <w:rsid w:val="00E60DBC"/>
    <w:rsid w:val="00E62299"/>
    <w:rsid w:val="00E624FB"/>
    <w:rsid w:val="00E661A8"/>
    <w:rsid w:val="00E6692A"/>
    <w:rsid w:val="00E66D9D"/>
    <w:rsid w:val="00E756D7"/>
    <w:rsid w:val="00E75D15"/>
    <w:rsid w:val="00E75F4D"/>
    <w:rsid w:val="00E82B05"/>
    <w:rsid w:val="00E83FC7"/>
    <w:rsid w:val="00E90691"/>
    <w:rsid w:val="00E971A6"/>
    <w:rsid w:val="00EA5881"/>
    <w:rsid w:val="00EA7CA7"/>
    <w:rsid w:val="00EB0630"/>
    <w:rsid w:val="00EB0B63"/>
    <w:rsid w:val="00EB506A"/>
    <w:rsid w:val="00EC003A"/>
    <w:rsid w:val="00EC542E"/>
    <w:rsid w:val="00EC7945"/>
    <w:rsid w:val="00ED04FA"/>
    <w:rsid w:val="00ED1615"/>
    <w:rsid w:val="00ED4243"/>
    <w:rsid w:val="00ED5430"/>
    <w:rsid w:val="00ED5675"/>
    <w:rsid w:val="00ED590C"/>
    <w:rsid w:val="00ED5B1D"/>
    <w:rsid w:val="00ED6641"/>
    <w:rsid w:val="00ED7CC0"/>
    <w:rsid w:val="00ED7FC2"/>
    <w:rsid w:val="00EE03A5"/>
    <w:rsid w:val="00EE1C6C"/>
    <w:rsid w:val="00EE4D78"/>
    <w:rsid w:val="00EE4F92"/>
    <w:rsid w:val="00EE51BF"/>
    <w:rsid w:val="00EE6205"/>
    <w:rsid w:val="00EE64DD"/>
    <w:rsid w:val="00EF05C0"/>
    <w:rsid w:val="00EF0803"/>
    <w:rsid w:val="00EF0ADC"/>
    <w:rsid w:val="00EF38F9"/>
    <w:rsid w:val="00F00D78"/>
    <w:rsid w:val="00F01D70"/>
    <w:rsid w:val="00F02736"/>
    <w:rsid w:val="00F05E3C"/>
    <w:rsid w:val="00F10616"/>
    <w:rsid w:val="00F112E4"/>
    <w:rsid w:val="00F16099"/>
    <w:rsid w:val="00F16C02"/>
    <w:rsid w:val="00F16E2D"/>
    <w:rsid w:val="00F22E96"/>
    <w:rsid w:val="00F24F86"/>
    <w:rsid w:val="00F30249"/>
    <w:rsid w:val="00F30498"/>
    <w:rsid w:val="00F3369A"/>
    <w:rsid w:val="00F352DF"/>
    <w:rsid w:val="00F41527"/>
    <w:rsid w:val="00F42855"/>
    <w:rsid w:val="00F43A1D"/>
    <w:rsid w:val="00F53AF8"/>
    <w:rsid w:val="00F53CCF"/>
    <w:rsid w:val="00F62111"/>
    <w:rsid w:val="00F649AB"/>
    <w:rsid w:val="00F65197"/>
    <w:rsid w:val="00F66D2C"/>
    <w:rsid w:val="00F73658"/>
    <w:rsid w:val="00F75C3E"/>
    <w:rsid w:val="00F847B8"/>
    <w:rsid w:val="00F86881"/>
    <w:rsid w:val="00F90C50"/>
    <w:rsid w:val="00F92796"/>
    <w:rsid w:val="00F972D2"/>
    <w:rsid w:val="00FA112D"/>
    <w:rsid w:val="00FA2951"/>
    <w:rsid w:val="00FA4E98"/>
    <w:rsid w:val="00FB20E8"/>
    <w:rsid w:val="00FB2354"/>
    <w:rsid w:val="00FB3C97"/>
    <w:rsid w:val="00FB6125"/>
    <w:rsid w:val="00FC2C7E"/>
    <w:rsid w:val="00FC33D2"/>
    <w:rsid w:val="00FD06E9"/>
    <w:rsid w:val="00FD2FE8"/>
    <w:rsid w:val="00FD4187"/>
    <w:rsid w:val="00FD5345"/>
    <w:rsid w:val="00FD5563"/>
    <w:rsid w:val="00FE0D35"/>
    <w:rsid w:val="00FE10BE"/>
    <w:rsid w:val="00FE4647"/>
    <w:rsid w:val="00FE774F"/>
    <w:rsid w:val="00FF3EB6"/>
    <w:rsid w:val="00FF51F1"/>
    <w:rsid w:val="00FF546E"/>
    <w:rsid w:val="00FF58C8"/>
    <w:rsid w:val="00FF686A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1C68"/>
  <w15:docId w15:val="{7779E041-9DAD-4997-A937-BFBFD0DBB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04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042FB"/>
    <w:pPr>
      <w:keepNext/>
      <w:suppressAutoHyphens w:val="0"/>
      <w:outlineLvl w:val="0"/>
    </w:pPr>
    <w:rPr>
      <w:b/>
      <w:bCs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600462"/>
    <w:rPr>
      <w:rFonts w:cs="Times New Roman"/>
      <w:sz w:val="24"/>
      <w:szCs w:val="24"/>
      <w:lang w:val="ru-RU" w:eastAsia="ar-SA" w:bidi="ar-SA"/>
    </w:rPr>
  </w:style>
  <w:style w:type="character" w:customStyle="1" w:styleId="apple-converted-space">
    <w:name w:val="apple-converted-space"/>
    <w:basedOn w:val="a0"/>
    <w:rsid w:val="00600462"/>
  </w:style>
  <w:style w:type="paragraph" w:customStyle="1" w:styleId="ConsPlusNormal">
    <w:name w:val="ConsPlusNormal"/>
    <w:rsid w:val="0060046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footer"/>
    <w:basedOn w:val="a"/>
    <w:link w:val="a6"/>
    <w:rsid w:val="00600462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0046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-">
    <w:name w:val="ХДВ 1-й отступ"/>
    <w:basedOn w:val="a"/>
    <w:rsid w:val="00600462"/>
    <w:pPr>
      <w:widowControl w:val="0"/>
      <w:spacing w:before="60"/>
      <w:ind w:left="284" w:firstLine="709"/>
      <w:jc w:val="both"/>
    </w:pPr>
    <w:rPr>
      <w:spacing w:val="-4"/>
    </w:rPr>
  </w:style>
  <w:style w:type="paragraph" w:customStyle="1" w:styleId="11">
    <w:name w:val="Обычный (веб)1"/>
    <w:basedOn w:val="a"/>
    <w:rsid w:val="00600462"/>
    <w:pPr>
      <w:spacing w:before="100" w:after="100"/>
    </w:pPr>
  </w:style>
  <w:style w:type="paragraph" w:customStyle="1" w:styleId="0-">
    <w:name w:val="ХДВ 0-й уровень"/>
    <w:basedOn w:val="a"/>
    <w:rsid w:val="00600462"/>
    <w:pPr>
      <w:widowControl w:val="0"/>
      <w:spacing w:before="60"/>
      <w:ind w:firstLine="709"/>
      <w:jc w:val="both"/>
    </w:pPr>
    <w:rPr>
      <w:rFonts w:cs="Arial"/>
      <w:spacing w:val="-4"/>
    </w:rPr>
  </w:style>
  <w:style w:type="paragraph" w:customStyle="1" w:styleId="12">
    <w:name w:val="Абзац списка1"/>
    <w:basedOn w:val="a"/>
    <w:rsid w:val="00600462"/>
    <w:pPr>
      <w:ind w:left="720"/>
    </w:pPr>
  </w:style>
  <w:style w:type="paragraph" w:customStyle="1" w:styleId="consplusnormal0">
    <w:name w:val="consplusnormal"/>
    <w:basedOn w:val="a"/>
    <w:rsid w:val="00600462"/>
    <w:pPr>
      <w:spacing w:before="100" w:after="100"/>
    </w:pPr>
  </w:style>
  <w:style w:type="paragraph" w:styleId="a7">
    <w:name w:val="List Paragraph"/>
    <w:basedOn w:val="a"/>
    <w:uiPriority w:val="34"/>
    <w:qFormat/>
    <w:rsid w:val="00600462"/>
    <w:pPr>
      <w:suppressAutoHyphens w:val="0"/>
      <w:ind w:left="720"/>
      <w:contextualSpacing/>
    </w:pPr>
    <w:rPr>
      <w:lang w:eastAsia="ru-RU"/>
    </w:rPr>
  </w:style>
  <w:style w:type="paragraph" w:customStyle="1" w:styleId="21">
    <w:name w:val="Основной текст с отступом 21"/>
    <w:basedOn w:val="a"/>
    <w:rsid w:val="00600462"/>
    <w:pPr>
      <w:widowControl w:val="0"/>
      <w:ind w:firstLine="485"/>
      <w:jc w:val="both"/>
    </w:pPr>
  </w:style>
  <w:style w:type="paragraph" w:customStyle="1" w:styleId="2">
    <w:name w:val="Обычный (веб)2"/>
    <w:basedOn w:val="a"/>
    <w:rsid w:val="00600462"/>
    <w:pPr>
      <w:spacing w:before="100" w:after="100"/>
    </w:pPr>
  </w:style>
  <w:style w:type="paragraph" w:customStyle="1" w:styleId="20">
    <w:name w:val="Абзац списка2"/>
    <w:basedOn w:val="a"/>
    <w:rsid w:val="00600462"/>
    <w:pPr>
      <w:ind w:left="720"/>
    </w:pPr>
  </w:style>
  <w:style w:type="paragraph" w:customStyle="1" w:styleId="western">
    <w:name w:val="western"/>
    <w:basedOn w:val="a"/>
    <w:rsid w:val="00600462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2795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2795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3">
    <w:name w:val="Абзац списка3"/>
    <w:basedOn w:val="a"/>
    <w:rsid w:val="00040D2B"/>
    <w:pPr>
      <w:ind w:left="720"/>
    </w:pPr>
  </w:style>
  <w:style w:type="paragraph" w:customStyle="1" w:styleId="Standard">
    <w:name w:val="Standard"/>
    <w:rsid w:val="00B01FC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Body Text"/>
    <w:basedOn w:val="a"/>
    <w:link w:val="a3"/>
    <w:rsid w:val="00971F8A"/>
    <w:pPr>
      <w:suppressAutoHyphens w:val="0"/>
      <w:spacing w:after="120"/>
    </w:pPr>
    <w:rPr>
      <w:rFonts w:asciiTheme="minorHAnsi" w:eastAsiaTheme="minorHAnsi" w:hAnsiTheme="minorHAnsi"/>
    </w:rPr>
  </w:style>
  <w:style w:type="character" w:customStyle="1" w:styleId="13">
    <w:name w:val="Основной текст Знак1"/>
    <w:basedOn w:val="a0"/>
    <w:uiPriority w:val="99"/>
    <w:semiHidden/>
    <w:rsid w:val="00971F8A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a">
    <w:name w:val="Table Grid"/>
    <w:basedOn w:val="a1"/>
    <w:rsid w:val="00971F8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042FB"/>
    <w:rPr>
      <w:rFonts w:ascii="Times New Roman" w:eastAsia="Times New Roman" w:hAnsi="Times New Roman" w:cs="Times New Roman"/>
      <w:b/>
      <w:bCs/>
      <w:kern w:val="3"/>
      <w:sz w:val="24"/>
      <w:szCs w:val="24"/>
      <w:lang w:eastAsia="ru-RU"/>
    </w:rPr>
  </w:style>
  <w:style w:type="paragraph" w:styleId="ab">
    <w:name w:val="Normal (Web)"/>
    <w:basedOn w:val="Standard"/>
    <w:rsid w:val="00A726EE"/>
    <w:pPr>
      <w:spacing w:before="100" w:after="100"/>
    </w:pPr>
  </w:style>
  <w:style w:type="numbering" w:customStyle="1" w:styleId="WWNum5">
    <w:name w:val="WWNum5"/>
    <w:basedOn w:val="a2"/>
    <w:rsid w:val="00E60DBC"/>
    <w:pPr>
      <w:numPr>
        <w:numId w:val="17"/>
      </w:numPr>
    </w:pPr>
  </w:style>
  <w:style w:type="numbering" w:customStyle="1" w:styleId="WWNum32">
    <w:name w:val="WWNum32"/>
    <w:basedOn w:val="a2"/>
    <w:rsid w:val="00E60DBC"/>
    <w:pPr>
      <w:numPr>
        <w:numId w:val="18"/>
      </w:numPr>
    </w:pPr>
  </w:style>
  <w:style w:type="numbering" w:customStyle="1" w:styleId="WWNum1">
    <w:name w:val="WWNum1"/>
    <w:basedOn w:val="a2"/>
    <w:rsid w:val="00E60DBC"/>
    <w:pPr>
      <w:numPr>
        <w:numId w:val="19"/>
      </w:numPr>
    </w:pPr>
  </w:style>
  <w:style w:type="numbering" w:customStyle="1" w:styleId="WWNum2">
    <w:name w:val="WWNum2"/>
    <w:basedOn w:val="a2"/>
    <w:rsid w:val="00E60DBC"/>
    <w:pPr>
      <w:numPr>
        <w:numId w:val="20"/>
      </w:numPr>
    </w:pPr>
  </w:style>
  <w:style w:type="numbering" w:customStyle="1" w:styleId="WWNum3">
    <w:name w:val="WWNum3"/>
    <w:basedOn w:val="a2"/>
    <w:rsid w:val="00E60DBC"/>
    <w:pPr>
      <w:numPr>
        <w:numId w:val="21"/>
      </w:numPr>
    </w:pPr>
  </w:style>
  <w:style w:type="character" w:styleId="ac">
    <w:name w:val="Strong"/>
    <w:basedOn w:val="a0"/>
    <w:uiPriority w:val="22"/>
    <w:qFormat/>
    <w:rsid w:val="00E60DBC"/>
    <w:rPr>
      <w:b/>
      <w:bCs/>
    </w:rPr>
  </w:style>
  <w:style w:type="character" w:styleId="ad">
    <w:name w:val="Emphasis"/>
    <w:basedOn w:val="a0"/>
    <w:uiPriority w:val="20"/>
    <w:qFormat/>
    <w:rsid w:val="00E60DBC"/>
    <w:rPr>
      <w:i/>
      <w:iCs/>
    </w:rPr>
  </w:style>
  <w:style w:type="paragraph" w:customStyle="1" w:styleId="msonormalmrcssattr">
    <w:name w:val="msonormal_mr_css_attr"/>
    <w:basedOn w:val="a"/>
    <w:rsid w:val="00D063E6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7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2E4E88-1034-4348-8688-FC133D84C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10</Pages>
  <Words>4932</Words>
  <Characters>28119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4</cp:revision>
  <cp:lastPrinted>2022-01-26T04:40:00Z</cp:lastPrinted>
  <dcterms:created xsi:type="dcterms:W3CDTF">2022-01-21T07:44:00Z</dcterms:created>
  <dcterms:modified xsi:type="dcterms:W3CDTF">2022-01-27T05:12:00Z</dcterms:modified>
</cp:coreProperties>
</file>