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A86" w:rsidRPr="00BE742D" w:rsidRDefault="00006A86" w:rsidP="00B64FB3">
      <w:pPr>
        <w:ind w:left="-360"/>
        <w:jc w:val="center"/>
        <w:rPr>
          <w:b/>
          <w:bCs/>
        </w:rPr>
      </w:pPr>
    </w:p>
    <w:p w:rsidR="00B64FB3" w:rsidRPr="005E78D4" w:rsidRDefault="00B64FB3" w:rsidP="00B64FB3">
      <w:pPr>
        <w:ind w:left="-360"/>
        <w:jc w:val="center"/>
        <w:rPr>
          <w:b/>
          <w:bCs/>
        </w:rPr>
      </w:pPr>
      <w:r w:rsidRPr="005E78D4">
        <w:rPr>
          <w:b/>
          <w:bCs/>
        </w:rPr>
        <w:t>Договор</w:t>
      </w:r>
    </w:p>
    <w:p w:rsidR="0029354C" w:rsidRPr="005E78D4" w:rsidRDefault="00B64FB3" w:rsidP="0017001A">
      <w:pPr>
        <w:jc w:val="center"/>
        <w:rPr>
          <w:b/>
          <w:bCs/>
        </w:rPr>
      </w:pPr>
      <w:r w:rsidRPr="005E78D4">
        <w:rPr>
          <w:b/>
          <w:bCs/>
        </w:rPr>
        <w:t xml:space="preserve">долевого участия в строительстве жилого дома </w:t>
      </w:r>
    </w:p>
    <w:p w:rsidR="0017001A" w:rsidRPr="005E78D4" w:rsidRDefault="0017001A" w:rsidP="0017001A">
      <w:pPr>
        <w:jc w:val="center"/>
        <w:rPr>
          <w:b/>
          <w:bCs/>
        </w:rPr>
      </w:pPr>
    </w:p>
    <w:p w:rsidR="00600462" w:rsidRPr="005E78D4" w:rsidRDefault="00565C1E" w:rsidP="001C2A5C">
      <w:pPr>
        <w:widowControl w:val="0"/>
        <w:jc w:val="both"/>
        <w:rPr>
          <w:b/>
          <w:bCs/>
        </w:rPr>
      </w:pPr>
      <w:r w:rsidRPr="005E78D4">
        <w:rPr>
          <w:b/>
        </w:rPr>
        <w:t>г.</w:t>
      </w:r>
      <w:r w:rsidR="004D3C9F" w:rsidRPr="005E78D4">
        <w:rPr>
          <w:b/>
        </w:rPr>
        <w:t xml:space="preserve"> </w:t>
      </w:r>
      <w:r w:rsidR="00496634" w:rsidRPr="005E78D4">
        <w:rPr>
          <w:b/>
        </w:rPr>
        <w:t>К</w:t>
      </w:r>
      <w:r w:rsidR="00600462" w:rsidRPr="005E78D4">
        <w:rPr>
          <w:b/>
        </w:rPr>
        <w:t xml:space="preserve">емерово                                                                    </w:t>
      </w:r>
      <w:r w:rsidR="00452999" w:rsidRPr="005E78D4">
        <w:rPr>
          <w:b/>
        </w:rPr>
        <w:t xml:space="preserve">                     </w:t>
      </w:r>
      <w:r w:rsidR="00B1091C" w:rsidRPr="005E78D4">
        <w:rPr>
          <w:b/>
        </w:rPr>
        <w:t xml:space="preserve">   </w:t>
      </w:r>
      <w:r w:rsidR="009702A6" w:rsidRPr="005E78D4">
        <w:rPr>
          <w:b/>
        </w:rPr>
        <w:t xml:space="preserve"> </w:t>
      </w:r>
      <w:r w:rsidR="000E761D" w:rsidRPr="005E78D4">
        <w:rPr>
          <w:b/>
        </w:rPr>
        <w:t xml:space="preserve">   </w:t>
      </w:r>
      <w:r w:rsidR="00E93E12">
        <w:rPr>
          <w:b/>
        </w:rPr>
        <w:t xml:space="preserve">      «__</w:t>
      </w:r>
      <w:r w:rsidR="00997871" w:rsidRPr="005E78D4">
        <w:rPr>
          <w:b/>
        </w:rPr>
        <w:t xml:space="preserve">» </w:t>
      </w:r>
      <w:r w:rsidR="00E93E12">
        <w:rPr>
          <w:b/>
        </w:rPr>
        <w:t>__________ 2021</w:t>
      </w:r>
      <w:r w:rsidR="00066551" w:rsidRPr="005E78D4">
        <w:rPr>
          <w:b/>
        </w:rPr>
        <w:t xml:space="preserve"> г.</w:t>
      </w:r>
    </w:p>
    <w:p w:rsidR="00A56259" w:rsidRPr="005E78D4" w:rsidRDefault="00A56259" w:rsidP="001C2A5C">
      <w:pPr>
        <w:tabs>
          <w:tab w:val="left" w:pos="284"/>
          <w:tab w:val="left" w:pos="567"/>
        </w:tabs>
        <w:adjustRightInd w:val="0"/>
        <w:jc w:val="both"/>
        <w:rPr>
          <w:b/>
          <w:bCs/>
        </w:rPr>
      </w:pPr>
    </w:p>
    <w:p w:rsidR="00D139D1" w:rsidRPr="005E78D4" w:rsidRDefault="00941B32" w:rsidP="00D139D1">
      <w:pPr>
        <w:jc w:val="both"/>
      </w:pPr>
      <w:r w:rsidRPr="005E78D4">
        <w:rPr>
          <w:b/>
        </w:rPr>
        <w:t xml:space="preserve">          </w:t>
      </w:r>
      <w:r w:rsidR="008F0BFB" w:rsidRPr="005E78D4">
        <w:rPr>
          <w:b/>
        </w:rPr>
        <w:t xml:space="preserve">Общество с ограниченной ответственностью Специализированный Застройщик «Програнд», </w:t>
      </w:r>
      <w:r w:rsidR="008F0BFB" w:rsidRPr="005E78D4">
        <w:t>именуемое в дальнейшем «Застройщик», в лице генерального директора Калинина Андрея Владимировича, действующе</w:t>
      </w:r>
      <w:r w:rsidR="006A2679" w:rsidRPr="005E78D4">
        <w:t>го</w:t>
      </w:r>
      <w:r w:rsidR="008F0BFB" w:rsidRPr="005E78D4">
        <w:t xml:space="preserve"> на основании Устава, с одной стороны, и  </w:t>
      </w:r>
    </w:p>
    <w:p w:rsidR="00590E4E" w:rsidRPr="005E78D4" w:rsidRDefault="008A4E90" w:rsidP="00590E4E">
      <w:pPr>
        <w:tabs>
          <w:tab w:val="left" w:pos="284"/>
          <w:tab w:val="left" w:pos="567"/>
        </w:tabs>
        <w:adjustRightInd w:val="0"/>
        <w:jc w:val="both"/>
      </w:pPr>
      <w:r w:rsidRPr="005E78D4">
        <w:rPr>
          <w:b/>
        </w:rPr>
        <w:t xml:space="preserve">          </w:t>
      </w:r>
      <w:r w:rsidRPr="005E78D4">
        <w:t xml:space="preserve">   </w:t>
      </w:r>
      <w:r w:rsidR="00D67462" w:rsidRPr="00221300">
        <w:rPr>
          <w:b/>
        </w:rPr>
        <w:t>Граждани</w:t>
      </w:r>
      <w:proofErr w:type="gramStart"/>
      <w:r w:rsidR="00D67462" w:rsidRPr="00221300">
        <w:rPr>
          <w:b/>
        </w:rPr>
        <w:t>н(</w:t>
      </w:r>
      <w:proofErr w:type="spellStart"/>
      <w:proofErr w:type="gramEnd"/>
      <w:r w:rsidR="00D67462" w:rsidRPr="00221300">
        <w:rPr>
          <w:b/>
        </w:rPr>
        <w:t>ка</w:t>
      </w:r>
      <w:proofErr w:type="spellEnd"/>
      <w:r w:rsidR="00D67462" w:rsidRPr="00221300">
        <w:rPr>
          <w:b/>
        </w:rPr>
        <w:t>) Российской Федерации</w:t>
      </w:r>
      <w:r w:rsidR="00D67462" w:rsidRPr="00221300">
        <w:rPr>
          <w:b/>
          <w:color w:val="FF0000"/>
        </w:rPr>
        <w:t xml:space="preserve"> </w:t>
      </w:r>
      <w:r w:rsidR="00D67462" w:rsidRPr="00221300">
        <w:rPr>
          <w:b/>
        </w:rPr>
        <w:t xml:space="preserve">_____________________, </w:t>
      </w:r>
      <w:r w:rsidR="00D67462" w:rsidRPr="00221300">
        <w:t>дата рождения «__»________ ______ года, паспорт  РФ серия _______, № _______, выдан «__»______ ______ г. ___________, код подразделения ____________,  зарегистрированный(</w:t>
      </w:r>
      <w:proofErr w:type="spellStart"/>
      <w:r w:rsidR="00D67462" w:rsidRPr="00221300">
        <w:t>ая</w:t>
      </w:r>
      <w:proofErr w:type="spellEnd"/>
      <w:r w:rsidR="00D67462" w:rsidRPr="00221300">
        <w:t xml:space="preserve">) по адресу: ___________, г. _____________, _________________, д. _____, кв. _____, </w:t>
      </w:r>
      <w:r w:rsidR="00D67462" w:rsidRPr="00221300">
        <w:rPr>
          <w:color w:val="000000" w:themeColor="text1"/>
        </w:rPr>
        <w:t>именуемый (</w:t>
      </w:r>
      <w:proofErr w:type="spellStart"/>
      <w:r w:rsidR="00D67462" w:rsidRPr="00221300">
        <w:rPr>
          <w:color w:val="000000" w:themeColor="text1"/>
        </w:rPr>
        <w:t>ая</w:t>
      </w:r>
      <w:proofErr w:type="spellEnd"/>
      <w:r w:rsidR="00D67462" w:rsidRPr="00221300">
        <w:rPr>
          <w:color w:val="000000" w:themeColor="text1"/>
        </w:rPr>
        <w:t xml:space="preserve">) в дальнейшем </w:t>
      </w:r>
      <w:r w:rsidR="00D67462" w:rsidRPr="00221300">
        <w:rPr>
          <w:b/>
          <w:color w:val="000000" w:themeColor="text1"/>
        </w:rPr>
        <w:t>«Участник долевого</w:t>
      </w:r>
      <w:r w:rsidR="00D67462" w:rsidRPr="00221300">
        <w:rPr>
          <w:b/>
        </w:rPr>
        <w:t xml:space="preserve"> строительства»</w:t>
      </w:r>
      <w:r w:rsidR="00D67462" w:rsidRPr="00221300">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5E78D4" w:rsidRDefault="00971F8A" w:rsidP="00941B32">
      <w:pPr>
        <w:jc w:val="both"/>
      </w:pPr>
    </w:p>
    <w:p w:rsidR="00971F8A" w:rsidRPr="005E78D4" w:rsidRDefault="00971F8A" w:rsidP="001C2A5C">
      <w:pPr>
        <w:pStyle w:val="a7"/>
        <w:widowControl w:val="0"/>
        <w:numPr>
          <w:ilvl w:val="0"/>
          <w:numId w:val="14"/>
        </w:numPr>
        <w:adjustRightInd w:val="0"/>
        <w:jc w:val="center"/>
        <w:rPr>
          <w:b/>
          <w:bCs/>
        </w:rPr>
      </w:pPr>
      <w:r w:rsidRPr="005E78D4">
        <w:rPr>
          <w:b/>
          <w:bCs/>
        </w:rPr>
        <w:t>Правовое обоснование договора</w:t>
      </w:r>
    </w:p>
    <w:p w:rsidR="00A6773F" w:rsidRPr="005E78D4" w:rsidRDefault="00A6773F" w:rsidP="00A6773F">
      <w:pPr>
        <w:pStyle w:val="a7"/>
        <w:widowControl w:val="0"/>
        <w:numPr>
          <w:ilvl w:val="1"/>
          <w:numId w:val="14"/>
        </w:numPr>
        <w:tabs>
          <w:tab w:val="left" w:pos="426"/>
        </w:tabs>
        <w:adjustRightInd w:val="0"/>
        <w:ind w:left="0" w:firstLine="0"/>
        <w:jc w:val="both"/>
      </w:pPr>
      <w:r w:rsidRPr="005E78D4">
        <w:t>Договор заключен в соответствии с Гражданским кодексом Российской Федерации, Федеральным законом от 30</w:t>
      </w:r>
      <w:r w:rsidR="00E43BC5" w:rsidRPr="005E78D4">
        <w:t xml:space="preserve">.12.2004 </w:t>
      </w:r>
      <w:r w:rsidRPr="005E78D4">
        <w:t>№</w:t>
      </w:r>
      <w:r w:rsidR="004F697D" w:rsidRPr="005E78D4">
        <w:t xml:space="preserve"> </w:t>
      </w:r>
      <w:r w:rsidRPr="005E78D4">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5E78D4">
        <w:t>ные акты Российской Федерации» (</w:t>
      </w:r>
      <w:r w:rsidRPr="005E78D4">
        <w:t>далее</w:t>
      </w:r>
      <w:r w:rsidR="00B80367" w:rsidRPr="005E78D4">
        <w:t xml:space="preserve"> -</w:t>
      </w:r>
      <w:r w:rsidRPr="005E78D4">
        <w:t xml:space="preserve"> Закон № 214-ФЗ</w:t>
      </w:r>
      <w:r w:rsidR="00B80367" w:rsidRPr="005E78D4">
        <w:t>)</w:t>
      </w:r>
      <w:r w:rsidRPr="005E78D4">
        <w:t>.</w:t>
      </w:r>
    </w:p>
    <w:p w:rsidR="00A6773F" w:rsidRPr="005E78D4" w:rsidRDefault="00A6773F" w:rsidP="00A6773F">
      <w:pPr>
        <w:pStyle w:val="a7"/>
        <w:widowControl w:val="0"/>
        <w:numPr>
          <w:ilvl w:val="1"/>
          <w:numId w:val="14"/>
        </w:numPr>
        <w:adjustRightInd w:val="0"/>
        <w:ind w:left="0" w:firstLine="0"/>
        <w:jc w:val="both"/>
        <w:rPr>
          <w:b/>
          <w:bCs/>
        </w:rPr>
      </w:pPr>
      <w:r w:rsidRPr="005E78D4">
        <w:t>Основа</w:t>
      </w:r>
      <w:r w:rsidR="003E3ECC" w:rsidRPr="005E78D4">
        <w:t>нием для заключения Д</w:t>
      </w:r>
      <w:r w:rsidR="00B80367" w:rsidRPr="005E78D4">
        <w:t>оговора являю</w:t>
      </w:r>
      <w:r w:rsidRPr="005E78D4">
        <w:t>тся:</w:t>
      </w:r>
    </w:p>
    <w:p w:rsidR="00495F67" w:rsidRPr="005E78D4" w:rsidRDefault="00A6773F" w:rsidP="00A6773F">
      <w:pPr>
        <w:pStyle w:val="a7"/>
        <w:widowControl w:val="0"/>
        <w:numPr>
          <w:ilvl w:val="2"/>
          <w:numId w:val="14"/>
        </w:numPr>
        <w:adjustRightInd w:val="0"/>
        <w:ind w:left="0" w:firstLine="0"/>
        <w:jc w:val="both"/>
        <w:rPr>
          <w:b/>
          <w:bCs/>
        </w:rPr>
      </w:pPr>
      <w:r w:rsidRPr="005E78D4">
        <w:t xml:space="preserve">Разрешение на строительство </w:t>
      </w:r>
      <w:r w:rsidRPr="005E78D4">
        <w:rPr>
          <w:rStyle w:val="a3"/>
        </w:rPr>
        <w:t>№</w:t>
      </w:r>
      <w:r w:rsidR="00495F67" w:rsidRPr="005E78D4">
        <w:rPr>
          <w:rStyle w:val="a3"/>
        </w:rPr>
        <w:t xml:space="preserve"> </w:t>
      </w:r>
      <w:r w:rsidR="00373EFD">
        <w:rPr>
          <w:spacing w:val="-3"/>
        </w:rPr>
        <w:t>42-305-415</w:t>
      </w:r>
      <w:r w:rsidR="00495F67" w:rsidRPr="005E78D4">
        <w:rPr>
          <w:spacing w:val="-3"/>
        </w:rPr>
        <w:t>-2018</w:t>
      </w:r>
      <w:r w:rsidR="00495F67" w:rsidRPr="005E78D4">
        <w:t xml:space="preserve"> от 17.12.2018 г.</w:t>
      </w:r>
    </w:p>
    <w:p w:rsidR="00495F67" w:rsidRPr="005E78D4" w:rsidRDefault="00A6773F" w:rsidP="00A6773F">
      <w:pPr>
        <w:pStyle w:val="a7"/>
        <w:widowControl w:val="0"/>
        <w:numPr>
          <w:ilvl w:val="2"/>
          <w:numId w:val="14"/>
        </w:numPr>
        <w:adjustRightInd w:val="0"/>
        <w:ind w:left="0" w:firstLine="0"/>
        <w:jc w:val="both"/>
        <w:rPr>
          <w:b/>
          <w:bCs/>
          <w:color w:val="000000" w:themeColor="text1"/>
        </w:rPr>
      </w:pPr>
      <w:r w:rsidRPr="005E78D4">
        <w:t>Схема здания №</w:t>
      </w:r>
      <w:r w:rsidR="00C44E38" w:rsidRPr="005E78D4">
        <w:t xml:space="preserve"> </w:t>
      </w:r>
      <w:r w:rsidR="00DF46A8">
        <w:t>02</w:t>
      </w:r>
      <w:r w:rsidRPr="005E78D4">
        <w:t>-АР.</w:t>
      </w:r>
    </w:p>
    <w:p w:rsidR="00A6773F" w:rsidRPr="005E78D4" w:rsidRDefault="00A6773F" w:rsidP="00A6773F">
      <w:pPr>
        <w:pStyle w:val="a7"/>
        <w:widowControl w:val="0"/>
        <w:numPr>
          <w:ilvl w:val="2"/>
          <w:numId w:val="14"/>
        </w:numPr>
        <w:adjustRightInd w:val="0"/>
        <w:ind w:left="0" w:firstLine="0"/>
        <w:jc w:val="both"/>
        <w:rPr>
          <w:b/>
          <w:bCs/>
          <w:color w:val="000000" w:themeColor="text1"/>
        </w:rPr>
      </w:pPr>
      <w:r w:rsidRPr="005E78D4">
        <w:rPr>
          <w:color w:val="000000" w:themeColor="text1"/>
        </w:rPr>
        <w:t>План объекта долевого строительства.</w:t>
      </w:r>
    </w:p>
    <w:p w:rsidR="009B3305" w:rsidRPr="005E78D4" w:rsidRDefault="00A6773F" w:rsidP="0094428E">
      <w:pPr>
        <w:pStyle w:val="a7"/>
        <w:widowControl w:val="0"/>
        <w:numPr>
          <w:ilvl w:val="2"/>
          <w:numId w:val="14"/>
        </w:numPr>
        <w:adjustRightInd w:val="0"/>
        <w:ind w:left="0" w:firstLine="0"/>
        <w:jc w:val="both"/>
        <w:rPr>
          <w:b/>
          <w:bCs/>
          <w:color w:val="000000" w:themeColor="text1"/>
        </w:rPr>
      </w:pPr>
      <w:r w:rsidRPr="005E78D4">
        <w:rPr>
          <w:color w:val="000000" w:themeColor="text1"/>
        </w:rPr>
        <w:t>Проектная декларация размещена</w:t>
      </w:r>
      <w:r w:rsidR="009B3305" w:rsidRPr="005E78D4">
        <w:rPr>
          <w:color w:val="000000" w:themeColor="text1"/>
        </w:rPr>
        <w:t xml:space="preserve"> в единой информационной системе жилищного строительства (http:/наш</w:t>
      </w:r>
      <w:proofErr w:type="gramStart"/>
      <w:r w:rsidR="009B3305" w:rsidRPr="005E78D4">
        <w:rPr>
          <w:color w:val="000000" w:themeColor="text1"/>
        </w:rPr>
        <w:t>.д</w:t>
      </w:r>
      <w:proofErr w:type="gramEnd"/>
      <w:r w:rsidR="009B3305" w:rsidRPr="005E78D4">
        <w:rPr>
          <w:color w:val="000000" w:themeColor="text1"/>
        </w:rPr>
        <w:t>ом.рф).</w:t>
      </w:r>
    </w:p>
    <w:p w:rsidR="00495F67" w:rsidRPr="005E78D4" w:rsidRDefault="00495F67" w:rsidP="00495F67">
      <w:pPr>
        <w:pStyle w:val="a7"/>
        <w:widowControl w:val="0"/>
        <w:numPr>
          <w:ilvl w:val="2"/>
          <w:numId w:val="14"/>
        </w:numPr>
        <w:adjustRightInd w:val="0"/>
        <w:ind w:left="0" w:firstLine="0"/>
        <w:jc w:val="both"/>
        <w:rPr>
          <w:b/>
          <w:bCs/>
        </w:rPr>
      </w:pPr>
      <w:r w:rsidRPr="005E78D4">
        <w:t xml:space="preserve">Договор аренды земельного участка №43-10-С/18 от «15» октября 2018г., зарегистрированный Управлением Федеральной службы государственной регистрации, кадастра и картографии по Кемеровской области 25.10.2018г., номер регистрации 42:04:0349002:3425-42/001/2018-1. </w:t>
      </w:r>
    </w:p>
    <w:p w:rsidR="005E78D4" w:rsidRPr="005E78D4" w:rsidRDefault="005E78D4" w:rsidP="005E78D4">
      <w:pPr>
        <w:pStyle w:val="a7"/>
        <w:widowControl w:val="0"/>
        <w:adjustRightInd w:val="0"/>
        <w:ind w:left="0"/>
        <w:jc w:val="both"/>
        <w:rPr>
          <w:b/>
          <w:bCs/>
        </w:rPr>
      </w:pPr>
    </w:p>
    <w:p w:rsidR="00971F8A" w:rsidRPr="005E78D4" w:rsidRDefault="00971F8A" w:rsidP="001C2A5C">
      <w:pPr>
        <w:pStyle w:val="a7"/>
        <w:widowControl w:val="0"/>
        <w:numPr>
          <w:ilvl w:val="0"/>
          <w:numId w:val="14"/>
        </w:numPr>
        <w:adjustRightInd w:val="0"/>
        <w:ind w:left="0" w:hanging="567"/>
        <w:jc w:val="center"/>
        <w:rPr>
          <w:b/>
          <w:bCs/>
        </w:rPr>
      </w:pPr>
      <w:r w:rsidRPr="005E78D4">
        <w:rPr>
          <w:b/>
          <w:bCs/>
        </w:rPr>
        <w:t>Предмет договора</w:t>
      </w:r>
    </w:p>
    <w:p w:rsidR="005D0182" w:rsidRPr="005E78D4" w:rsidRDefault="000B3DB4" w:rsidP="005D0182">
      <w:pPr>
        <w:jc w:val="both"/>
      </w:pPr>
      <w:r w:rsidRPr="005E78D4">
        <w:t>2.1</w:t>
      </w:r>
      <w:r w:rsidR="00971F8A" w:rsidRPr="005E78D4">
        <w:t xml:space="preserve">. </w:t>
      </w:r>
      <w:r w:rsidR="005D0182" w:rsidRPr="005E78D4">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42:04:0349002:3425 (далее - Дом), находящийся по строительному адресу:</w:t>
      </w:r>
      <w:r w:rsidR="005D0182" w:rsidRPr="005E78D4">
        <w:rPr>
          <w:b/>
        </w:rPr>
        <w:t xml:space="preserve"> Российская Федерация, </w:t>
      </w:r>
      <w:r w:rsidR="005D0182" w:rsidRPr="005E78D4">
        <w:rPr>
          <w:rStyle w:val="a3"/>
          <w:b/>
        </w:rPr>
        <w:t xml:space="preserve">Кемеровская область, </w:t>
      </w:r>
      <w:proofErr w:type="gramStart"/>
      <w:r w:rsidR="005D0182" w:rsidRPr="005E78D4">
        <w:rPr>
          <w:rStyle w:val="a3"/>
          <w:b/>
        </w:rPr>
        <w:t>г</w:t>
      </w:r>
      <w:proofErr w:type="gramEnd"/>
      <w:r w:rsidR="005D0182" w:rsidRPr="005E78D4">
        <w:rPr>
          <w:rStyle w:val="a3"/>
          <w:b/>
        </w:rPr>
        <w:t>. Кемерово,  Ленинский район, микрорайон № 72, бульвар Строител</w:t>
      </w:r>
      <w:r w:rsidR="0094233B">
        <w:rPr>
          <w:rStyle w:val="a3"/>
          <w:b/>
        </w:rPr>
        <w:t>ей, 60, корпус 2</w:t>
      </w:r>
      <w:r w:rsidR="005D0182" w:rsidRPr="005E78D4">
        <w:rPr>
          <w:rStyle w:val="a3"/>
          <w:b/>
        </w:rPr>
        <w:t xml:space="preserve">, </w:t>
      </w:r>
      <w:r w:rsidR="005D0182" w:rsidRPr="005E78D4">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5E78D4">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5E78D4">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5E78D4">
        <w:t>обозначенный</w:t>
      </w:r>
      <w:proofErr w:type="gramEnd"/>
      <w:r w:rsidR="005D0182" w:rsidRPr="005E78D4">
        <w:t xml:space="preserve"> в п. 2.2. Договора Объект долевого строительства в порядке и в сроки, указанные в Договоре.  </w:t>
      </w:r>
    </w:p>
    <w:p w:rsidR="00543813" w:rsidRPr="005E78D4" w:rsidRDefault="00543813" w:rsidP="00495F67">
      <w:pPr>
        <w:jc w:val="both"/>
      </w:pPr>
      <w:r w:rsidRPr="005E78D4">
        <w:rPr>
          <w:iCs/>
        </w:rPr>
        <w:t>2.2. Объектом долевого строительства является:</w:t>
      </w:r>
    </w:p>
    <w:p w:rsidR="00856730" w:rsidRPr="00221300" w:rsidRDefault="00856730" w:rsidP="00856730">
      <w:pPr>
        <w:pStyle w:val="12"/>
        <w:ind w:left="0"/>
        <w:jc w:val="both"/>
        <w:rPr>
          <w:iCs/>
        </w:rPr>
      </w:pPr>
      <w:r w:rsidRPr="00221300">
        <w:rPr>
          <w:b/>
          <w:bCs/>
          <w:iCs/>
        </w:rPr>
        <w:t xml:space="preserve">___ (_____) комнатная квартира </w:t>
      </w:r>
      <w:r w:rsidRPr="00221300">
        <w:rPr>
          <w:iCs/>
        </w:rPr>
        <w:t xml:space="preserve">(жилое помещение), общей площадью </w:t>
      </w:r>
      <w:r w:rsidRPr="00221300">
        <w:rPr>
          <w:b/>
          <w:bCs/>
          <w:iCs/>
        </w:rPr>
        <w:t>____</w:t>
      </w:r>
      <w:r w:rsidRPr="00221300">
        <w:rPr>
          <w:b/>
          <w:iCs/>
        </w:rPr>
        <w:t xml:space="preserve"> кв. м.</w:t>
      </w:r>
      <w:r w:rsidRPr="00221300">
        <w:rPr>
          <w:iCs/>
        </w:rPr>
        <w:t xml:space="preserve"> (без учета площади лоджии,</w:t>
      </w:r>
      <w:r w:rsidRPr="00221300">
        <w:t xml:space="preserve"> площадь лоджии с коэффициентом __ – ____ кв.м.), </w:t>
      </w:r>
      <w:r w:rsidRPr="00221300">
        <w:rPr>
          <w:iCs/>
        </w:rPr>
        <w:t xml:space="preserve"> состоящая </w:t>
      </w:r>
      <w:proofErr w:type="gramStart"/>
      <w:r w:rsidRPr="00221300">
        <w:rPr>
          <w:iCs/>
        </w:rPr>
        <w:t>из</w:t>
      </w:r>
      <w:proofErr w:type="gramEnd"/>
      <w:r w:rsidRPr="00221300">
        <w:rPr>
          <w:iCs/>
        </w:rPr>
        <w:t>:</w:t>
      </w:r>
    </w:p>
    <w:p w:rsidR="00856730" w:rsidRPr="00221300" w:rsidRDefault="00856730" w:rsidP="00856730">
      <w:pPr>
        <w:pStyle w:val="12"/>
        <w:ind w:left="0"/>
        <w:jc w:val="both"/>
        <w:rPr>
          <w:iCs/>
        </w:rPr>
      </w:pPr>
    </w:p>
    <w:tbl>
      <w:tblPr>
        <w:tblW w:w="0" w:type="auto"/>
        <w:tblLayout w:type="fixed"/>
        <w:tblLook w:val="0000"/>
      </w:tblPr>
      <w:tblGrid>
        <w:gridCol w:w="4928"/>
        <w:gridCol w:w="4929"/>
      </w:tblGrid>
      <w:tr w:rsidR="00856730" w:rsidRPr="00221300" w:rsidTr="000C1356">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pPr>
            <w:r w:rsidRPr="00221300">
              <w:rPr>
                <w:iCs/>
              </w:rPr>
              <w:t>площадь ______ кв.м.</w:t>
            </w:r>
          </w:p>
        </w:tc>
      </w:tr>
      <w:tr w:rsidR="00856730" w:rsidRPr="00221300" w:rsidTr="000C1356">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pPr>
            <w:r w:rsidRPr="00221300">
              <w:rPr>
                <w:iCs/>
              </w:rPr>
              <w:t>площадь ______ кв.м.</w:t>
            </w:r>
          </w:p>
        </w:tc>
      </w:tr>
      <w:tr w:rsidR="00856730" w:rsidRPr="00221300" w:rsidTr="000C1356">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856730" w:rsidRPr="00221300" w:rsidRDefault="00856730" w:rsidP="000C1356">
            <w:pPr>
              <w:pStyle w:val="12"/>
              <w:ind w:left="0"/>
              <w:jc w:val="both"/>
            </w:pPr>
            <w:r w:rsidRPr="00221300">
              <w:rPr>
                <w:iCs/>
              </w:rPr>
              <w:t>площадь ______ кв.м.</w:t>
            </w:r>
          </w:p>
        </w:tc>
      </w:tr>
      <w:tr w:rsidR="004B3052" w:rsidRPr="00221300" w:rsidTr="000C1356">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3052" w:rsidRPr="00221300" w:rsidRDefault="004B3052" w:rsidP="000C1356">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3052" w:rsidRPr="00221300" w:rsidRDefault="004B3052" w:rsidP="000C1356">
            <w:pPr>
              <w:pStyle w:val="12"/>
              <w:ind w:left="0"/>
              <w:jc w:val="both"/>
              <w:rPr>
                <w:iCs/>
              </w:rPr>
            </w:pPr>
            <w:r w:rsidRPr="00221300">
              <w:rPr>
                <w:iCs/>
              </w:rPr>
              <w:t>площадь ______ кв.м.</w:t>
            </w:r>
          </w:p>
        </w:tc>
      </w:tr>
    </w:tbl>
    <w:p w:rsidR="00E60DBC" w:rsidRPr="005E78D4" w:rsidRDefault="00495F67" w:rsidP="00E60DBC">
      <w:pPr>
        <w:pStyle w:val="a7"/>
        <w:ind w:left="0"/>
        <w:jc w:val="both"/>
      </w:pPr>
      <w:r w:rsidRPr="005E78D4">
        <w:rPr>
          <w:iCs/>
        </w:rPr>
        <w:t xml:space="preserve">расположенная в многоквартирном, 16 - этажном </w:t>
      </w:r>
      <w:proofErr w:type="gramStart"/>
      <w:r w:rsidRPr="005E78D4">
        <w:rPr>
          <w:iCs/>
        </w:rPr>
        <w:t>доме</w:t>
      </w:r>
      <w:proofErr w:type="gramEnd"/>
      <w:r w:rsidRPr="005E78D4">
        <w:rPr>
          <w:iCs/>
        </w:rPr>
        <w:t xml:space="preserve"> (</w:t>
      </w:r>
      <w:r w:rsidRPr="005E78D4">
        <w:rPr>
          <w:b/>
          <w:iCs/>
        </w:rPr>
        <w:t xml:space="preserve">общая площадь здания: </w:t>
      </w:r>
      <w:r w:rsidR="00166461">
        <w:rPr>
          <w:b/>
        </w:rPr>
        <w:t>12 726,4</w:t>
      </w:r>
      <w:r w:rsidR="004662FB" w:rsidRPr="005E78D4">
        <w:rPr>
          <w:b/>
        </w:rPr>
        <w:t xml:space="preserve"> </w:t>
      </w:r>
      <w:r w:rsidR="004662FB" w:rsidRPr="005E78D4">
        <w:rPr>
          <w:b/>
          <w:iCs/>
        </w:rPr>
        <w:t xml:space="preserve"> </w:t>
      </w:r>
      <w:r w:rsidRPr="005E78D4">
        <w:rPr>
          <w:b/>
          <w:iCs/>
        </w:rPr>
        <w:t>кв.м.</w:t>
      </w:r>
      <w:r w:rsidRPr="005E78D4">
        <w:rPr>
          <w:iCs/>
        </w:rPr>
        <w:t xml:space="preserve">), находящемся по адресу: </w:t>
      </w:r>
      <w:proofErr w:type="gramStart"/>
      <w:r w:rsidRPr="005E78D4">
        <w:rPr>
          <w:b/>
        </w:rPr>
        <w:t xml:space="preserve">Российская Федерация, </w:t>
      </w:r>
      <w:r w:rsidRPr="005E78D4">
        <w:rPr>
          <w:rStyle w:val="a3"/>
          <w:b/>
        </w:rPr>
        <w:t>Кемеровская область, г. Кемерово,  Ленинский район, микрорайон № 72, бульвар Строителей</w:t>
      </w:r>
      <w:r w:rsidR="00571DB0">
        <w:rPr>
          <w:b/>
          <w:iCs/>
        </w:rPr>
        <w:t>, 60, корпус 2</w:t>
      </w:r>
      <w:r w:rsidRPr="005E78D4">
        <w:rPr>
          <w:b/>
          <w:iCs/>
        </w:rPr>
        <w:t xml:space="preserve">, этаж </w:t>
      </w:r>
      <w:r w:rsidR="00571DB0">
        <w:rPr>
          <w:b/>
          <w:iCs/>
        </w:rPr>
        <w:t>__</w:t>
      </w:r>
      <w:r w:rsidR="00670B33" w:rsidRPr="005E78D4">
        <w:rPr>
          <w:b/>
          <w:iCs/>
        </w:rPr>
        <w:t>, строител</w:t>
      </w:r>
      <w:r w:rsidR="00571DB0">
        <w:rPr>
          <w:b/>
          <w:iCs/>
        </w:rPr>
        <w:t xml:space="preserve">ьный номер __, </w:t>
      </w:r>
      <w:r w:rsidRPr="005E78D4">
        <w:rPr>
          <w:b/>
          <w:iCs/>
        </w:rPr>
        <w:t xml:space="preserve">  </w:t>
      </w:r>
      <w:r w:rsidRPr="005E78D4">
        <w:rPr>
          <w:iCs/>
        </w:rPr>
        <w:t xml:space="preserve">в соответствии со Схемой здания </w:t>
      </w:r>
      <w:r w:rsidR="00571DB0">
        <w:t>№ 02</w:t>
      </w:r>
      <w:r w:rsidRPr="005E78D4">
        <w:t>-АР (Приложение №1)</w:t>
      </w:r>
      <w:r w:rsidRPr="005E78D4">
        <w:rPr>
          <w:iCs/>
        </w:rPr>
        <w:t xml:space="preserve">, </w:t>
      </w:r>
      <w:r w:rsidR="004015EA" w:rsidRPr="005E78D4">
        <w:t xml:space="preserve"> (далее – Квартира)</w:t>
      </w:r>
      <w:r w:rsidR="00E60DBC" w:rsidRPr="005E78D4">
        <w:rPr>
          <w:iCs/>
        </w:rPr>
        <w:t>, создаваемая с</w:t>
      </w:r>
      <w:r w:rsidR="00C17410" w:rsidRPr="005E78D4">
        <w:rPr>
          <w:iCs/>
        </w:rPr>
        <w:t xml:space="preserve"> привлечением денежных средств У</w:t>
      </w:r>
      <w:r w:rsidR="00E60DBC" w:rsidRPr="005E78D4">
        <w:rPr>
          <w:iCs/>
        </w:rPr>
        <w:t>частника долевого строител</w:t>
      </w:r>
      <w:r w:rsidR="00517E12" w:rsidRPr="005E78D4">
        <w:rPr>
          <w:iCs/>
        </w:rPr>
        <w:t>ьства и подлежащая передаче ему</w:t>
      </w:r>
      <w:r w:rsidR="00E60DBC" w:rsidRPr="005E78D4">
        <w:rPr>
          <w:iCs/>
        </w:rPr>
        <w:t xml:space="preserve"> только после получения разрешения на ввод </w:t>
      </w:r>
      <w:r w:rsidR="00D815C5" w:rsidRPr="005E78D4">
        <w:rPr>
          <w:iCs/>
        </w:rPr>
        <w:t xml:space="preserve">Дома </w:t>
      </w:r>
      <w:r w:rsidR="00E60DBC" w:rsidRPr="005E78D4">
        <w:rPr>
          <w:iCs/>
        </w:rPr>
        <w:t>в эксплуатацию, в порядке и на услов</w:t>
      </w:r>
      <w:r w:rsidR="00796530" w:rsidRPr="005E78D4">
        <w:rPr>
          <w:iCs/>
        </w:rPr>
        <w:t xml:space="preserve">иях, предусмотренных </w:t>
      </w:r>
      <w:r w:rsidR="00CD49AD" w:rsidRPr="005E78D4">
        <w:rPr>
          <w:iCs/>
        </w:rPr>
        <w:t>Д</w:t>
      </w:r>
      <w:r w:rsidR="00E60DBC" w:rsidRPr="005E78D4">
        <w:rPr>
          <w:iCs/>
        </w:rPr>
        <w:t>оговором.</w:t>
      </w:r>
      <w:proofErr w:type="gramEnd"/>
    </w:p>
    <w:p w:rsidR="00E60DBC" w:rsidRPr="005E78D4" w:rsidRDefault="00E60DBC" w:rsidP="00E60DBC">
      <w:pPr>
        <w:pStyle w:val="a7"/>
        <w:ind w:left="0"/>
        <w:jc w:val="both"/>
      </w:pPr>
      <w:r w:rsidRPr="005E78D4">
        <w:t>2.3. Основанием для государственной регистрации права собственности Участ</w:t>
      </w:r>
      <w:r w:rsidR="00275E28" w:rsidRPr="005E78D4">
        <w:t>ника долевого строительства на Квартиру</w:t>
      </w:r>
      <w:r w:rsidR="00CB41CF" w:rsidRPr="005E78D4">
        <w:t>, подтверждающим</w:t>
      </w:r>
      <w:r w:rsidRPr="005E78D4">
        <w:t xml:space="preserve"> факт ее постройки (создания)</w:t>
      </w:r>
      <w:r w:rsidR="00E21769" w:rsidRPr="005E78D4">
        <w:t>,</w:t>
      </w:r>
      <w:r w:rsidRPr="005E78D4">
        <w:t xml:space="preserve"> является разрешение на ввод </w:t>
      </w:r>
      <w:r w:rsidR="003C43A9" w:rsidRPr="005E78D4">
        <w:t xml:space="preserve">Дома </w:t>
      </w:r>
      <w:r w:rsidRPr="005E78D4">
        <w:t>в эксплуатацию</w:t>
      </w:r>
      <w:r w:rsidR="008E6018" w:rsidRPr="005E78D4">
        <w:t>, в состав которого входит Квартира</w:t>
      </w:r>
      <w:r w:rsidRPr="005E78D4">
        <w:t>, и передаточный ак</w:t>
      </w:r>
      <w:r w:rsidR="008E6018" w:rsidRPr="005E78D4">
        <w:t>т или иной документ о передаче Квартиры</w:t>
      </w:r>
      <w:r w:rsidRPr="005E78D4">
        <w:t xml:space="preserve"> Участнику долевого строительства.    </w:t>
      </w:r>
    </w:p>
    <w:p w:rsidR="004662FB" w:rsidRPr="005E78D4" w:rsidRDefault="004662FB" w:rsidP="004662FB">
      <w:pPr>
        <w:pStyle w:val="a7"/>
        <w:ind w:left="0"/>
        <w:jc w:val="both"/>
      </w:pPr>
      <w:r w:rsidRPr="005E78D4">
        <w:t>2.4. Указанный в п. 2.1. настоящего Договора жилой дом должен соответствовать следующему описанию:</w:t>
      </w:r>
    </w:p>
    <w:p w:rsidR="004662FB" w:rsidRPr="005E78D4" w:rsidRDefault="004662FB" w:rsidP="004662FB">
      <w:r w:rsidRPr="005E78D4">
        <w:t>2.4.1.</w:t>
      </w:r>
      <w:r w:rsidR="00164F48" w:rsidRPr="005E78D4">
        <w:t xml:space="preserve"> Количество этажей</w:t>
      </w:r>
      <w:r w:rsidRPr="005E78D4">
        <w:t xml:space="preserve"> </w:t>
      </w:r>
      <w:r w:rsidR="007F0358" w:rsidRPr="005E78D4">
        <w:t>–</w:t>
      </w:r>
      <w:r w:rsidRPr="005E78D4">
        <w:t xml:space="preserve"> </w:t>
      </w:r>
      <w:r w:rsidR="00D92AF8">
        <w:t>16 шт.;</w:t>
      </w:r>
    </w:p>
    <w:p w:rsidR="004662FB" w:rsidRPr="005E78D4" w:rsidRDefault="004662FB" w:rsidP="004662FB">
      <w:r w:rsidRPr="005E78D4">
        <w:t>2.4.2. Об</w:t>
      </w:r>
      <w:r w:rsidR="00883EF4">
        <w:t>щая площадь - жилого дома 12 726,4</w:t>
      </w:r>
      <w:r w:rsidRPr="005E78D4">
        <w:t xml:space="preserve"> </w:t>
      </w:r>
      <w:r w:rsidRPr="005E78D4">
        <w:rPr>
          <w:iCs/>
        </w:rPr>
        <w:t xml:space="preserve"> к</w:t>
      </w:r>
      <w:r w:rsidRPr="005E78D4">
        <w:t>в.м.</w:t>
      </w:r>
    </w:p>
    <w:p w:rsidR="004662FB" w:rsidRPr="005E78D4" w:rsidRDefault="004662FB" w:rsidP="004662FB">
      <w:r w:rsidRPr="005E78D4">
        <w:t xml:space="preserve">2.4.3. Класс </w:t>
      </w:r>
      <w:proofErr w:type="spellStart"/>
      <w:r w:rsidRPr="005E78D4">
        <w:t>э</w:t>
      </w:r>
      <w:r w:rsidR="00EC32A0">
        <w:t>нергоэффективности</w:t>
      </w:r>
      <w:proofErr w:type="spellEnd"/>
      <w:r w:rsidR="00EC32A0">
        <w:t xml:space="preserve"> – «В» высокий</w:t>
      </w:r>
      <w:r w:rsidRPr="005E78D4">
        <w:t>.</w:t>
      </w:r>
    </w:p>
    <w:p w:rsidR="004662FB" w:rsidRPr="005E78D4" w:rsidRDefault="004662FB" w:rsidP="004662FB">
      <w:r w:rsidRPr="005E78D4">
        <w:t>2.4.4. Класс сейсмостойкости - 6 баллов.</w:t>
      </w:r>
    </w:p>
    <w:p w:rsidR="004662FB" w:rsidRPr="005E78D4" w:rsidRDefault="004662FB" w:rsidP="004662FB">
      <w:pPr>
        <w:pStyle w:val="Standard"/>
        <w:tabs>
          <w:tab w:val="left" w:pos="540"/>
        </w:tabs>
        <w:jc w:val="both"/>
      </w:pPr>
      <w:r w:rsidRPr="005E78D4">
        <w:t>2.4.5. Фундамент - свайный с ленточным монолитным железобетонным ростверком.</w:t>
      </w:r>
    </w:p>
    <w:p w:rsidR="004662FB" w:rsidRPr="005E78D4" w:rsidRDefault="004662FB" w:rsidP="004662FB">
      <w:pPr>
        <w:pStyle w:val="Standard"/>
        <w:tabs>
          <w:tab w:val="left" w:pos="540"/>
        </w:tabs>
        <w:jc w:val="both"/>
      </w:pPr>
      <w:r w:rsidRPr="005E78D4">
        <w:t>2.4.6. Наружные и внутренние стены жилых этажей – железобетонные.</w:t>
      </w:r>
    </w:p>
    <w:p w:rsidR="004662FB" w:rsidRPr="005E78D4" w:rsidRDefault="004662FB" w:rsidP="004662FB">
      <w:pPr>
        <w:pStyle w:val="Standard"/>
        <w:tabs>
          <w:tab w:val="left" w:pos="540"/>
          <w:tab w:val="left" w:pos="1080"/>
        </w:tabs>
        <w:jc w:val="both"/>
      </w:pPr>
      <w:r w:rsidRPr="005E78D4">
        <w:t>2.4.7. Поэтажные перекрытия - железобетонные.</w:t>
      </w:r>
    </w:p>
    <w:p w:rsidR="004662FB" w:rsidRPr="005E78D4" w:rsidRDefault="004662FB" w:rsidP="004662FB">
      <w:pPr>
        <w:pStyle w:val="Standard"/>
        <w:tabs>
          <w:tab w:val="left" w:pos="540"/>
          <w:tab w:val="left" w:pos="1080"/>
        </w:tabs>
        <w:jc w:val="both"/>
      </w:pPr>
      <w:r w:rsidRPr="005E78D4">
        <w:t>2.4.8. Марши и лестничные площадки -  железобетонные, заводского изготовления.</w:t>
      </w:r>
    </w:p>
    <w:p w:rsidR="004662FB" w:rsidRPr="005E78D4" w:rsidRDefault="004662FB" w:rsidP="004662FB">
      <w:pPr>
        <w:pStyle w:val="Standard"/>
        <w:tabs>
          <w:tab w:val="left" w:pos="540"/>
          <w:tab w:val="left" w:pos="1080"/>
        </w:tabs>
        <w:jc w:val="both"/>
      </w:pPr>
      <w:r w:rsidRPr="005E78D4">
        <w:t xml:space="preserve">2.4.9. Фасад – </w:t>
      </w:r>
      <w:r w:rsidR="007F0358" w:rsidRPr="005E78D4">
        <w:t xml:space="preserve">с теплоизоляцией и тонкослойной штукатуркой, </w:t>
      </w:r>
      <w:r w:rsidRPr="005E78D4">
        <w:t xml:space="preserve">с окраской фасадными красками. </w:t>
      </w:r>
    </w:p>
    <w:p w:rsidR="004662FB" w:rsidRPr="005E78D4" w:rsidRDefault="004662FB" w:rsidP="004662FB">
      <w:pPr>
        <w:pStyle w:val="Standard"/>
        <w:tabs>
          <w:tab w:val="left" w:pos="540"/>
          <w:tab w:val="left" w:pos="1080"/>
        </w:tabs>
        <w:jc w:val="both"/>
      </w:pPr>
      <w:r w:rsidRPr="005E78D4">
        <w:t>2.4.10. Перегородки внутриквартирные (межкомнатные) – поэлементной сборки</w:t>
      </w:r>
      <w:r w:rsidR="007F0358" w:rsidRPr="005E78D4">
        <w:t>,</w:t>
      </w:r>
      <w:r w:rsidRPr="005E78D4">
        <w:t xml:space="preserve"> из ГКЛ по металлическому каркасу</w:t>
      </w:r>
      <w:r w:rsidR="007F0358" w:rsidRPr="005E78D4">
        <w:t>,</w:t>
      </w:r>
      <w:r w:rsidRPr="005E78D4">
        <w:t xml:space="preserve"> со звукоизоляци</w:t>
      </w:r>
      <w:r w:rsidR="007F0358" w:rsidRPr="005E78D4">
        <w:t>ей</w:t>
      </w:r>
      <w:r w:rsidRPr="005E78D4">
        <w:t>.</w:t>
      </w:r>
    </w:p>
    <w:p w:rsidR="004662FB" w:rsidRPr="005E78D4" w:rsidRDefault="004662FB" w:rsidP="004662FB">
      <w:pPr>
        <w:pStyle w:val="Standard"/>
        <w:tabs>
          <w:tab w:val="left" w:pos="540"/>
          <w:tab w:val="left" w:pos="1080"/>
        </w:tabs>
        <w:jc w:val="both"/>
      </w:pPr>
      <w:r w:rsidRPr="005E78D4">
        <w:t>2.4.11. Перегородки в санузлах - кирпичные.</w:t>
      </w:r>
    </w:p>
    <w:p w:rsidR="004662FB" w:rsidRPr="005E78D4" w:rsidRDefault="004662FB" w:rsidP="004662FB">
      <w:pPr>
        <w:pStyle w:val="Standard"/>
        <w:jc w:val="both"/>
      </w:pPr>
      <w:r w:rsidRPr="005E78D4">
        <w:t xml:space="preserve">2.4.12. Оконные и балконные блоки из ПВХ профиля, со </w:t>
      </w:r>
      <w:proofErr w:type="spellStart"/>
      <w:r w:rsidRPr="005E78D4">
        <w:t>светопрозрачным</w:t>
      </w:r>
      <w:proofErr w:type="spellEnd"/>
      <w:r w:rsidRPr="005E78D4">
        <w:t xml:space="preserve"> заполнением из 2-х камерного стеклопакета, без установки откосов и подоконников. Остекление лоджии – </w:t>
      </w:r>
      <w:r w:rsidR="007F0358" w:rsidRPr="005E78D4">
        <w:t xml:space="preserve">из </w:t>
      </w:r>
      <w:r w:rsidRPr="005E78D4">
        <w:t>алюминиевы</w:t>
      </w:r>
      <w:r w:rsidR="007F0358" w:rsidRPr="005E78D4">
        <w:t>х конструкций</w:t>
      </w:r>
      <w:r w:rsidRPr="005E78D4">
        <w:t xml:space="preserve">, с одинарным сплошным </w:t>
      </w:r>
      <w:proofErr w:type="spellStart"/>
      <w:r w:rsidRPr="005E78D4">
        <w:t>светопрозрачным</w:t>
      </w:r>
      <w:proofErr w:type="spellEnd"/>
      <w:r w:rsidRPr="005E78D4">
        <w:t xml:space="preserve"> заполнением, с раздвижными створками по длинной стороне конструкций.</w:t>
      </w:r>
    </w:p>
    <w:p w:rsidR="004662FB" w:rsidRPr="005E78D4" w:rsidRDefault="004662FB" w:rsidP="004662FB">
      <w:pPr>
        <w:pStyle w:val="Standard"/>
        <w:jc w:val="both"/>
      </w:pPr>
      <w:r w:rsidRPr="005E78D4">
        <w:t>2.4.13. Лоджия – из сборных железобетонных элементов, без отделки</w:t>
      </w:r>
      <w:r w:rsidR="007F0358" w:rsidRPr="005E78D4">
        <w:t xml:space="preserve"> поверхностей</w:t>
      </w:r>
      <w:r w:rsidRPr="005E78D4">
        <w:t xml:space="preserve"> стен, потолков и полов.</w:t>
      </w:r>
    </w:p>
    <w:p w:rsidR="004662FB" w:rsidRPr="005E78D4" w:rsidRDefault="004662FB" w:rsidP="004662FB">
      <w:pPr>
        <w:pStyle w:val="Standard"/>
        <w:jc w:val="both"/>
      </w:pPr>
      <w:r w:rsidRPr="005E78D4">
        <w:t>2.4.14. Входные двери – металлические</w:t>
      </w:r>
      <w:r w:rsidR="007F0358" w:rsidRPr="005E78D4">
        <w:t xml:space="preserve">, заводского </w:t>
      </w:r>
      <w:r w:rsidR="00753347">
        <w:t>изготовления</w:t>
      </w:r>
      <w:r w:rsidRPr="005E78D4">
        <w:t>.</w:t>
      </w:r>
    </w:p>
    <w:p w:rsidR="00DB32AB" w:rsidRPr="002E263A" w:rsidRDefault="00DB32AB" w:rsidP="00DB32AB">
      <w:pPr>
        <w:pStyle w:val="Standard"/>
        <w:jc w:val="both"/>
      </w:pPr>
      <w:r w:rsidRPr="002E263A">
        <w:t>2.4.15. Внутренние системы:</w:t>
      </w:r>
    </w:p>
    <w:p w:rsidR="00DB32AB" w:rsidRPr="002E263A" w:rsidRDefault="00DB32AB" w:rsidP="00DB32AB">
      <w:pPr>
        <w:pStyle w:val="a7"/>
        <w:numPr>
          <w:ilvl w:val="0"/>
          <w:numId w:val="18"/>
        </w:numPr>
        <w:tabs>
          <w:tab w:val="left" w:pos="142"/>
        </w:tabs>
        <w:suppressAutoHyphens/>
        <w:autoSpaceDN w:val="0"/>
        <w:ind w:left="0"/>
        <w:contextualSpacing w:val="0"/>
        <w:jc w:val="both"/>
        <w:textAlignment w:val="baseline"/>
      </w:pPr>
      <w:r w:rsidRPr="002E263A">
        <w:t>Отопление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DB32AB" w:rsidRPr="002E263A" w:rsidRDefault="00DB32AB" w:rsidP="00DB32AB">
      <w:pPr>
        <w:pStyle w:val="a7"/>
        <w:numPr>
          <w:ilvl w:val="0"/>
          <w:numId w:val="18"/>
        </w:numPr>
        <w:tabs>
          <w:tab w:val="left" w:pos="142"/>
        </w:tabs>
        <w:suppressAutoHyphens/>
        <w:autoSpaceDN w:val="0"/>
        <w:ind w:left="0"/>
        <w:contextualSpacing w:val="0"/>
        <w:jc w:val="both"/>
        <w:textAlignment w:val="baseline"/>
      </w:pPr>
      <w:r w:rsidRPr="002E263A">
        <w:t>Водоснабжение (горячее и холодное) - стояки из медных трубопроводов, с поквартирными отпайками, с установкой запорных вентилей и приборов учета, без внутриквартирной разводки.</w:t>
      </w:r>
    </w:p>
    <w:p w:rsidR="00DB32AB" w:rsidRPr="002E263A" w:rsidRDefault="00DB32AB" w:rsidP="00DB32AB">
      <w:pPr>
        <w:pStyle w:val="a7"/>
        <w:numPr>
          <w:ilvl w:val="0"/>
          <w:numId w:val="18"/>
        </w:numPr>
        <w:tabs>
          <w:tab w:val="left" w:pos="142"/>
        </w:tabs>
        <w:suppressAutoHyphens/>
        <w:autoSpaceDN w:val="0"/>
        <w:ind w:left="0"/>
        <w:contextualSpacing w:val="0"/>
        <w:jc w:val="both"/>
        <w:textAlignment w:val="baseline"/>
      </w:pPr>
      <w:r w:rsidRPr="002E263A">
        <w:t>Канализация – стояки из пластиковых трубопроводов с установкой тройников поквартирных врезок (с заглушками), без внутриквартирной разводки.</w:t>
      </w:r>
    </w:p>
    <w:p w:rsidR="00DB32AB" w:rsidRDefault="00DB32AB" w:rsidP="00DB32AB">
      <w:pPr>
        <w:pStyle w:val="Standard"/>
        <w:jc w:val="both"/>
      </w:pPr>
      <w:r w:rsidRPr="002E263A">
        <w:t>2.4.16. Кровля – плоская, железобетонная, чердачного типа, с гидроизоляционным покрытием из рулонных материалов.</w:t>
      </w:r>
    </w:p>
    <w:p w:rsidR="00C77FB8" w:rsidRPr="00633E96" w:rsidRDefault="00C77FB8" w:rsidP="00C77FB8">
      <w:pPr>
        <w:pStyle w:val="Standard"/>
        <w:jc w:val="both"/>
      </w:pPr>
      <w:r w:rsidRPr="00633E96">
        <w:t>2.4.17. Внутренняя отделка помещений:</w:t>
      </w:r>
    </w:p>
    <w:p w:rsidR="00C77FB8" w:rsidRPr="00633E96" w:rsidRDefault="00C77FB8" w:rsidP="00C77FB8">
      <w:pPr>
        <w:pStyle w:val="a7"/>
        <w:numPr>
          <w:ilvl w:val="0"/>
          <w:numId w:val="17"/>
        </w:numPr>
        <w:tabs>
          <w:tab w:val="left" w:pos="142"/>
        </w:tabs>
        <w:suppressAutoHyphens/>
        <w:autoSpaceDN w:val="0"/>
        <w:ind w:left="0"/>
        <w:contextualSpacing w:val="0"/>
        <w:jc w:val="both"/>
        <w:textAlignment w:val="baseline"/>
      </w:pPr>
      <w:r w:rsidRPr="00633E96">
        <w:t>межкомнатные перегородки - ГКЛ на металлическом каркасе, без отделки;</w:t>
      </w:r>
    </w:p>
    <w:p w:rsidR="00C77FB8" w:rsidRPr="00633E96" w:rsidRDefault="00C77FB8" w:rsidP="00C77FB8">
      <w:pPr>
        <w:pStyle w:val="a7"/>
        <w:numPr>
          <w:ilvl w:val="0"/>
          <w:numId w:val="17"/>
        </w:numPr>
        <w:tabs>
          <w:tab w:val="left" w:pos="142"/>
        </w:tabs>
        <w:suppressAutoHyphens/>
        <w:autoSpaceDN w:val="0"/>
        <w:ind w:left="0"/>
        <w:contextualSpacing w:val="0"/>
        <w:jc w:val="both"/>
        <w:textAlignment w:val="baseline"/>
      </w:pPr>
      <w:r w:rsidRPr="00633E96">
        <w:t>внутренние перегородки из кирпича - простая штукатурка;</w:t>
      </w:r>
    </w:p>
    <w:p w:rsidR="00C77FB8" w:rsidRPr="00633E96" w:rsidRDefault="00C77FB8" w:rsidP="00C77FB8">
      <w:pPr>
        <w:pStyle w:val="a7"/>
        <w:numPr>
          <w:ilvl w:val="0"/>
          <w:numId w:val="17"/>
        </w:numPr>
        <w:tabs>
          <w:tab w:val="left" w:pos="142"/>
        </w:tabs>
        <w:suppressAutoHyphens/>
        <w:autoSpaceDN w:val="0"/>
        <w:ind w:left="0"/>
        <w:contextualSpacing w:val="0"/>
        <w:jc w:val="both"/>
        <w:textAlignment w:val="baseline"/>
      </w:pPr>
      <w:r w:rsidRPr="00633E96">
        <w:t xml:space="preserve">потолки – железобетонные плиты перекрытия заводского изготовления, монтажные </w:t>
      </w:r>
      <w:proofErr w:type="spellStart"/>
      <w:r w:rsidRPr="00633E96">
        <w:t>межплитные</w:t>
      </w:r>
      <w:proofErr w:type="spellEnd"/>
      <w:r w:rsidRPr="00633E96">
        <w:t xml:space="preserve"> стыки - без отделки;</w:t>
      </w:r>
    </w:p>
    <w:p w:rsidR="00C77FB8" w:rsidRPr="00633E96" w:rsidRDefault="00C77FB8" w:rsidP="00C77FB8">
      <w:pPr>
        <w:pStyle w:val="a7"/>
        <w:numPr>
          <w:ilvl w:val="0"/>
          <w:numId w:val="17"/>
        </w:numPr>
        <w:tabs>
          <w:tab w:val="left" w:pos="142"/>
        </w:tabs>
        <w:suppressAutoHyphens/>
        <w:autoSpaceDN w:val="0"/>
        <w:ind w:left="0"/>
        <w:contextualSpacing w:val="0"/>
        <w:jc w:val="both"/>
        <w:textAlignment w:val="baseline"/>
      </w:pPr>
      <w:r w:rsidRPr="00633E96">
        <w:t>полы (жилые помещения) - растворная стяжка;</w:t>
      </w:r>
    </w:p>
    <w:p w:rsidR="00C77FB8" w:rsidRPr="00633E96" w:rsidRDefault="00C77FB8" w:rsidP="00C77FB8">
      <w:pPr>
        <w:pStyle w:val="a7"/>
        <w:numPr>
          <w:ilvl w:val="0"/>
          <w:numId w:val="17"/>
        </w:numPr>
        <w:tabs>
          <w:tab w:val="left" w:pos="142"/>
        </w:tabs>
        <w:suppressAutoHyphens/>
        <w:autoSpaceDN w:val="0"/>
        <w:ind w:left="0"/>
        <w:contextualSpacing w:val="0"/>
        <w:jc w:val="both"/>
        <w:textAlignment w:val="baseline"/>
      </w:pPr>
      <w:r w:rsidRPr="00633E96">
        <w:t xml:space="preserve">полы (санузлы, ванные комнаты) - </w:t>
      </w:r>
      <w:r w:rsidR="00486AB9" w:rsidRPr="00633E96">
        <w:t xml:space="preserve">растворная стяжка </w:t>
      </w:r>
      <w:r w:rsidRPr="00633E96">
        <w:t>с гидроизоляционным слоем.</w:t>
      </w:r>
      <w:r w:rsidR="00E90630">
        <w:t xml:space="preserve">  </w:t>
      </w:r>
    </w:p>
    <w:p w:rsidR="00C77FB8" w:rsidRPr="002E263A" w:rsidRDefault="00C77FB8" w:rsidP="00DB32AB">
      <w:pPr>
        <w:pStyle w:val="a7"/>
        <w:numPr>
          <w:ilvl w:val="0"/>
          <w:numId w:val="17"/>
        </w:numPr>
        <w:tabs>
          <w:tab w:val="left" w:pos="142"/>
        </w:tabs>
        <w:suppressAutoHyphens/>
        <w:autoSpaceDN w:val="0"/>
        <w:ind w:left="0"/>
        <w:contextualSpacing w:val="0"/>
        <w:jc w:val="both"/>
        <w:textAlignment w:val="baseline"/>
      </w:pPr>
      <w:r w:rsidRPr="00633E96">
        <w:lastRenderedPageBreak/>
        <w:t xml:space="preserve">электрика - </w:t>
      </w:r>
      <w:proofErr w:type="spellStart"/>
      <w:r w:rsidRPr="00633E96">
        <w:t>электрощиток</w:t>
      </w:r>
      <w:proofErr w:type="spellEnd"/>
      <w:r w:rsidRPr="00633E96">
        <w:t xml:space="preserve"> со счетчиком электрической энергии и </w:t>
      </w:r>
      <w:proofErr w:type="gramStart"/>
      <w:r w:rsidRPr="00633E96">
        <w:t>автоматическими</w:t>
      </w:r>
      <w:proofErr w:type="gramEnd"/>
      <w:r w:rsidRPr="00633E96">
        <w:t xml:space="preserve"> выключателями, внутренняя разводка электроосвещения в соответствие с проектом, без установки розеток и выключателей.</w:t>
      </w:r>
    </w:p>
    <w:p w:rsidR="00DB32AB" w:rsidRPr="002E263A" w:rsidRDefault="00DB32AB" w:rsidP="00DB32AB">
      <w:pPr>
        <w:pStyle w:val="Standard"/>
        <w:jc w:val="both"/>
      </w:pPr>
      <w:r w:rsidRPr="002E263A">
        <w:t>2.4.18. Лифты – в соответствии с проектом.</w:t>
      </w:r>
    </w:p>
    <w:p w:rsidR="00E60DBC" w:rsidRPr="005E78D4" w:rsidRDefault="00E60DBC" w:rsidP="00E60DBC">
      <w:pPr>
        <w:pStyle w:val="a7"/>
        <w:ind w:left="0"/>
        <w:jc w:val="both"/>
      </w:pPr>
      <w:r w:rsidRPr="005E78D4">
        <w:t xml:space="preserve">2.5. </w:t>
      </w:r>
      <w:proofErr w:type="gramStart"/>
      <w:r w:rsidRPr="005E78D4">
        <w:t>Указ</w:t>
      </w:r>
      <w:r w:rsidR="00CD49AD" w:rsidRPr="005E78D4">
        <w:t>анный</w:t>
      </w:r>
      <w:proofErr w:type="gramEnd"/>
      <w:r w:rsidR="00CD49AD" w:rsidRPr="005E78D4">
        <w:t xml:space="preserve"> в пункте 2.1. Д</w:t>
      </w:r>
      <w:r w:rsidRPr="005E78D4">
        <w:t xml:space="preserve">оговора адрес </w:t>
      </w:r>
      <w:r w:rsidR="00F73658" w:rsidRPr="005E78D4">
        <w:t xml:space="preserve">присвоен Дому на период его строительства. </w:t>
      </w:r>
      <w:r w:rsidRPr="005E78D4">
        <w:t xml:space="preserve">После ввода </w:t>
      </w:r>
      <w:r w:rsidR="00F73658" w:rsidRPr="005E78D4">
        <w:t>Д</w:t>
      </w:r>
      <w:r w:rsidRPr="005E78D4">
        <w:t>ома в эксплуатацию</w:t>
      </w:r>
      <w:r w:rsidR="00F73658" w:rsidRPr="005E78D4">
        <w:t>,</w:t>
      </w:r>
      <w:r w:rsidRPr="005E78D4">
        <w:t xml:space="preserve"> ему будет присвоен </w:t>
      </w:r>
      <w:r w:rsidR="00F73658" w:rsidRPr="005E78D4">
        <w:t>фактический</w:t>
      </w:r>
      <w:r w:rsidRPr="005E78D4">
        <w:t xml:space="preserve"> адрес.</w:t>
      </w:r>
    </w:p>
    <w:p w:rsidR="00E60DBC" w:rsidRPr="005E78D4" w:rsidRDefault="00C17410" w:rsidP="00E60DBC">
      <w:pPr>
        <w:pStyle w:val="ConsPlusNormal"/>
        <w:widowControl/>
        <w:ind w:firstLine="0"/>
        <w:jc w:val="both"/>
        <w:rPr>
          <w:rFonts w:ascii="Times New Roman" w:hAnsi="Times New Roman" w:cs="Times New Roman"/>
          <w:sz w:val="24"/>
          <w:szCs w:val="24"/>
        </w:rPr>
      </w:pPr>
      <w:r w:rsidRPr="005E78D4">
        <w:rPr>
          <w:rFonts w:ascii="Times New Roman" w:hAnsi="Times New Roman" w:cs="Times New Roman"/>
          <w:sz w:val="24"/>
          <w:szCs w:val="24"/>
        </w:rPr>
        <w:t>2.6. Уступка У</w:t>
      </w:r>
      <w:r w:rsidR="00E60DBC" w:rsidRPr="005E78D4">
        <w:rPr>
          <w:rFonts w:ascii="Times New Roman" w:hAnsi="Times New Roman" w:cs="Times New Roman"/>
          <w:sz w:val="24"/>
          <w:szCs w:val="24"/>
        </w:rPr>
        <w:t>частником долевого ст</w:t>
      </w:r>
      <w:r w:rsidR="00CD49AD" w:rsidRPr="005E78D4">
        <w:rPr>
          <w:rFonts w:ascii="Times New Roman" w:hAnsi="Times New Roman" w:cs="Times New Roman"/>
          <w:sz w:val="24"/>
          <w:szCs w:val="24"/>
        </w:rPr>
        <w:t>роительства прав требований по Д</w:t>
      </w:r>
      <w:r w:rsidR="00E60DBC" w:rsidRPr="005E78D4">
        <w:rPr>
          <w:rFonts w:ascii="Times New Roman" w:hAnsi="Times New Roman" w:cs="Times New Roman"/>
          <w:sz w:val="24"/>
          <w:szCs w:val="24"/>
        </w:rPr>
        <w:t>оговору допускается с момента государст</w:t>
      </w:r>
      <w:r w:rsidR="00CD49AD" w:rsidRPr="005E78D4">
        <w:rPr>
          <w:rFonts w:ascii="Times New Roman" w:hAnsi="Times New Roman" w:cs="Times New Roman"/>
          <w:sz w:val="24"/>
          <w:szCs w:val="24"/>
        </w:rPr>
        <w:t>венной регистрации До</w:t>
      </w:r>
      <w:r w:rsidR="00E60DBC" w:rsidRPr="005E78D4">
        <w:rPr>
          <w:rFonts w:ascii="Times New Roman" w:hAnsi="Times New Roman" w:cs="Times New Roman"/>
          <w:sz w:val="24"/>
          <w:szCs w:val="24"/>
        </w:rPr>
        <w:t xml:space="preserve">говора до момента подписания сторонами передаточного акта </w:t>
      </w:r>
      <w:r w:rsidR="00B22693" w:rsidRPr="005E78D4">
        <w:rPr>
          <w:rFonts w:ascii="Times New Roman" w:hAnsi="Times New Roman" w:cs="Times New Roman"/>
          <w:sz w:val="24"/>
          <w:szCs w:val="24"/>
        </w:rPr>
        <w:t xml:space="preserve">или иного документа о передаче </w:t>
      </w:r>
      <w:r w:rsidR="00763F64" w:rsidRPr="005E78D4">
        <w:rPr>
          <w:rFonts w:ascii="Times New Roman" w:hAnsi="Times New Roman" w:cs="Times New Roman"/>
          <w:sz w:val="24"/>
          <w:szCs w:val="24"/>
        </w:rPr>
        <w:t>Квартиры.</w:t>
      </w:r>
    </w:p>
    <w:p w:rsidR="00E60DBC" w:rsidRPr="005E78D4" w:rsidRDefault="00E60DBC" w:rsidP="00E60DBC">
      <w:pPr>
        <w:pStyle w:val="ConsPlusNormal"/>
        <w:widowControl/>
        <w:ind w:firstLine="0"/>
        <w:jc w:val="both"/>
        <w:rPr>
          <w:rFonts w:ascii="Times New Roman" w:hAnsi="Times New Roman" w:cs="Times New Roman"/>
          <w:sz w:val="24"/>
          <w:szCs w:val="24"/>
        </w:rPr>
      </w:pPr>
      <w:r w:rsidRPr="005E78D4">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5E78D4" w:rsidRDefault="00E60DBC" w:rsidP="00E60DBC">
      <w:pPr>
        <w:pStyle w:val="1-"/>
        <w:spacing w:before="0"/>
        <w:ind w:left="0" w:firstLine="0"/>
        <w:rPr>
          <w:color w:val="000000"/>
        </w:rPr>
      </w:pPr>
      <w:r w:rsidRPr="005E78D4">
        <w:rPr>
          <w:color w:val="000000"/>
        </w:rPr>
        <w:t xml:space="preserve">2.8. Застройщик гарантирует отсутствие обременения </w:t>
      </w:r>
      <w:r w:rsidR="00E624FB" w:rsidRPr="005E78D4">
        <w:rPr>
          <w:color w:val="000000"/>
        </w:rPr>
        <w:t xml:space="preserve">Квартиры </w:t>
      </w:r>
      <w:r w:rsidRPr="005E78D4">
        <w:rPr>
          <w:color w:val="000000"/>
        </w:rPr>
        <w:t xml:space="preserve">какими-либо правами третьих лиц </w:t>
      </w:r>
      <w:r w:rsidR="00E51702" w:rsidRPr="005E78D4">
        <w:rPr>
          <w:color w:val="000000"/>
        </w:rPr>
        <w:t>на дату заключения Д</w:t>
      </w:r>
      <w:r w:rsidRPr="005E78D4">
        <w:rPr>
          <w:color w:val="000000"/>
        </w:rPr>
        <w:t>оговора.</w:t>
      </w:r>
    </w:p>
    <w:p w:rsidR="000B7318" w:rsidRPr="005E78D4" w:rsidRDefault="000B7318" w:rsidP="001C2A5C">
      <w:pPr>
        <w:pStyle w:val="1-"/>
        <w:spacing w:before="0"/>
        <w:ind w:left="0" w:firstLine="0"/>
        <w:rPr>
          <w:b/>
          <w:bCs/>
        </w:rPr>
      </w:pPr>
    </w:p>
    <w:p w:rsidR="00600462" w:rsidRPr="005E78D4" w:rsidRDefault="00971F8A" w:rsidP="001C2A5C">
      <w:pPr>
        <w:pStyle w:val="1-"/>
        <w:spacing w:before="0"/>
        <w:ind w:left="0" w:firstLine="0"/>
        <w:jc w:val="center"/>
        <w:rPr>
          <w:b/>
          <w:bCs/>
        </w:rPr>
      </w:pPr>
      <w:r w:rsidRPr="005E78D4">
        <w:rPr>
          <w:b/>
          <w:bCs/>
        </w:rPr>
        <w:t xml:space="preserve">3. </w:t>
      </w:r>
      <w:r w:rsidR="006E0ECE" w:rsidRPr="005E78D4">
        <w:rPr>
          <w:b/>
          <w:bCs/>
        </w:rPr>
        <w:t>Обязательства З</w:t>
      </w:r>
      <w:r w:rsidR="00600462" w:rsidRPr="005E78D4">
        <w:rPr>
          <w:b/>
          <w:bCs/>
        </w:rPr>
        <w:t>астройщика</w:t>
      </w:r>
    </w:p>
    <w:p w:rsidR="00E60DBC" w:rsidRPr="005E78D4" w:rsidRDefault="00E60DBC" w:rsidP="00E60DBC">
      <w:pPr>
        <w:pStyle w:val="a7"/>
        <w:widowControl w:val="0"/>
        <w:ind w:left="0"/>
        <w:jc w:val="both"/>
      </w:pPr>
      <w:r w:rsidRPr="005E78D4">
        <w:rPr>
          <w:iCs/>
        </w:rPr>
        <w:t xml:space="preserve">3.1. </w:t>
      </w:r>
      <w:proofErr w:type="gramStart"/>
      <w:r w:rsidRPr="005E78D4">
        <w:rPr>
          <w:iCs/>
        </w:rPr>
        <w:t xml:space="preserve">Застройщик обязуется в срок не позднее 4 (четырех) месяцев со дня получения разрешения на ввод </w:t>
      </w:r>
      <w:r w:rsidR="00D62E7E" w:rsidRPr="005E78D4">
        <w:rPr>
          <w:iCs/>
        </w:rPr>
        <w:t>Д</w:t>
      </w:r>
      <w:r w:rsidRPr="005E78D4">
        <w:rPr>
          <w:iCs/>
        </w:rPr>
        <w:t xml:space="preserve">ома в эксплуатацию, </w:t>
      </w:r>
      <w:r w:rsidR="00287535" w:rsidRPr="005E78D4">
        <w:rPr>
          <w:iCs/>
        </w:rPr>
        <w:t xml:space="preserve">но не позднее </w:t>
      </w:r>
      <w:r w:rsidR="00BA5242" w:rsidRPr="005E78D4">
        <w:rPr>
          <w:iCs/>
        </w:rPr>
        <w:t>3</w:t>
      </w:r>
      <w:r w:rsidR="00EF62BF">
        <w:rPr>
          <w:iCs/>
        </w:rPr>
        <w:t>0</w:t>
      </w:r>
      <w:r w:rsidR="00BA5242" w:rsidRPr="005E78D4">
        <w:rPr>
          <w:iCs/>
        </w:rPr>
        <w:t xml:space="preserve"> </w:t>
      </w:r>
      <w:r w:rsidR="007D6396">
        <w:rPr>
          <w:iCs/>
        </w:rPr>
        <w:t>апреля</w:t>
      </w:r>
      <w:r w:rsidR="00EF62BF">
        <w:rPr>
          <w:iCs/>
        </w:rPr>
        <w:t xml:space="preserve"> 2023</w:t>
      </w:r>
      <w:r w:rsidR="00287535" w:rsidRPr="005E78D4">
        <w:rPr>
          <w:iCs/>
        </w:rPr>
        <w:t xml:space="preserve"> года, </w:t>
      </w:r>
      <w:r w:rsidRPr="005E78D4">
        <w:rPr>
          <w:iCs/>
        </w:rPr>
        <w:t>а также при условии надлежащего выполнения Участником долевого строи</w:t>
      </w:r>
      <w:r w:rsidR="00E51702" w:rsidRPr="005E78D4">
        <w:rPr>
          <w:iCs/>
        </w:rPr>
        <w:t>тельства своих обязательств по Д</w:t>
      </w:r>
      <w:r w:rsidRPr="005E78D4">
        <w:rPr>
          <w:iCs/>
        </w:rPr>
        <w:t>оговору</w:t>
      </w:r>
      <w:r w:rsidR="00D62E7E" w:rsidRPr="005E78D4">
        <w:rPr>
          <w:iCs/>
        </w:rPr>
        <w:t>,</w:t>
      </w:r>
      <w:r w:rsidRPr="005E78D4">
        <w:rPr>
          <w:iCs/>
        </w:rPr>
        <w:t xml:space="preserve"> передать Уч</w:t>
      </w:r>
      <w:r w:rsidR="00B22693" w:rsidRPr="005E78D4">
        <w:rPr>
          <w:iCs/>
        </w:rPr>
        <w:t xml:space="preserve">астнику долевого строительства </w:t>
      </w:r>
      <w:r w:rsidR="00D62E7E" w:rsidRPr="005E78D4">
        <w:rPr>
          <w:iCs/>
        </w:rPr>
        <w:t>Квартиру</w:t>
      </w:r>
      <w:r w:rsidRPr="005E78D4">
        <w:rPr>
          <w:iCs/>
        </w:rPr>
        <w:t xml:space="preserve"> по </w:t>
      </w:r>
      <w:r w:rsidR="008A0C5E" w:rsidRPr="005E78D4">
        <w:rPr>
          <w:iCs/>
        </w:rPr>
        <w:t xml:space="preserve">передаточному </w:t>
      </w:r>
      <w:r w:rsidRPr="005E78D4">
        <w:rPr>
          <w:iCs/>
        </w:rPr>
        <w:t xml:space="preserve">акту </w:t>
      </w:r>
      <w:r w:rsidR="002740E0" w:rsidRPr="005E78D4">
        <w:rPr>
          <w:iCs/>
        </w:rPr>
        <w:t xml:space="preserve">или иному документу о передаче </w:t>
      </w:r>
      <w:r w:rsidR="008A0C5E" w:rsidRPr="005E78D4">
        <w:rPr>
          <w:iCs/>
        </w:rPr>
        <w:t>Квартиры.</w:t>
      </w:r>
      <w:proofErr w:type="gramEnd"/>
    </w:p>
    <w:p w:rsidR="00E60DBC" w:rsidRPr="005E78D4" w:rsidRDefault="00E60DBC" w:rsidP="00E60DBC">
      <w:pPr>
        <w:pStyle w:val="a7"/>
        <w:widowControl w:val="0"/>
        <w:ind w:left="0"/>
        <w:jc w:val="both"/>
      </w:pPr>
      <w:r w:rsidRPr="005E78D4">
        <w:rPr>
          <w:iCs/>
        </w:rPr>
        <w:t>3.1.1.</w:t>
      </w:r>
      <w:r w:rsidRPr="005E78D4">
        <w:rPr>
          <w:i/>
          <w:iCs/>
        </w:rPr>
        <w:t xml:space="preserve"> </w:t>
      </w:r>
      <w:r w:rsidRPr="005E78D4">
        <w:t xml:space="preserve">Срок </w:t>
      </w:r>
      <w:r w:rsidR="005765F0" w:rsidRPr="005E78D4">
        <w:t xml:space="preserve">завершения строительства </w:t>
      </w:r>
      <w:r w:rsidRPr="005E78D4">
        <w:t xml:space="preserve">– </w:t>
      </w:r>
      <w:r w:rsidR="00A56C5D" w:rsidRPr="005E78D4">
        <w:t xml:space="preserve">не позднее </w:t>
      </w:r>
      <w:r w:rsidR="00EF62BF">
        <w:t>31 декабря</w:t>
      </w:r>
      <w:r w:rsidR="00254DF2" w:rsidRPr="005E78D4">
        <w:t xml:space="preserve"> 2022</w:t>
      </w:r>
      <w:r w:rsidRPr="005E78D4">
        <w:t xml:space="preserve"> года, при этом Застройщик оставляет за собой право на завершение строительства досрочно. В случае </w:t>
      </w:r>
      <w:r w:rsidR="00B03423" w:rsidRPr="005E78D4">
        <w:t>если строительство (создание) До</w:t>
      </w:r>
      <w:r w:rsidRPr="005E78D4">
        <w:t>ма не может бы</w:t>
      </w:r>
      <w:r w:rsidR="00E51702" w:rsidRPr="005E78D4">
        <w:t>ть завершено в предусмотренный Д</w:t>
      </w:r>
      <w:r w:rsidRPr="005E78D4">
        <w:t xml:space="preserve">оговором срок, Застройщик не </w:t>
      </w:r>
      <w:proofErr w:type="gramStart"/>
      <w:r w:rsidRPr="005E78D4">
        <w:t>позднее</w:t>
      </w:r>
      <w:proofErr w:type="gramEnd"/>
      <w:r w:rsidRPr="005E78D4">
        <w:t xml:space="preserve"> чем за</w:t>
      </w:r>
      <w:r w:rsidR="000D46B6" w:rsidRPr="005E78D4">
        <w:t xml:space="preserve"> 2</w:t>
      </w:r>
      <w:r w:rsidRPr="005E78D4">
        <w:t xml:space="preserve"> </w:t>
      </w:r>
      <w:r w:rsidR="000D46B6" w:rsidRPr="005E78D4">
        <w:t>(</w:t>
      </w:r>
      <w:r w:rsidRPr="005E78D4">
        <w:t>два</w:t>
      </w:r>
      <w:r w:rsidR="000D46B6" w:rsidRPr="005E78D4">
        <w:t>)</w:t>
      </w:r>
      <w:r w:rsidRPr="005E78D4">
        <w:t xml:space="preserve"> месяца до истечения указанного срока обязан направить Участнику долевого строительства соответствующую информа</w:t>
      </w:r>
      <w:r w:rsidR="00E51702" w:rsidRPr="005E78D4">
        <w:t>цию и предложение об изменении Д</w:t>
      </w:r>
      <w:r w:rsidRPr="005E78D4">
        <w:t>оговора.</w:t>
      </w:r>
    </w:p>
    <w:p w:rsidR="005765F0" w:rsidRPr="005E78D4" w:rsidRDefault="005765F0" w:rsidP="005765F0">
      <w:pPr>
        <w:pStyle w:val="a7"/>
        <w:widowControl w:val="0"/>
        <w:ind w:left="0" w:firstLine="284"/>
        <w:jc w:val="both"/>
      </w:pPr>
      <w:r w:rsidRPr="005E78D4">
        <w:t xml:space="preserve">Срок ввода Дома в эксплуатацию – </w:t>
      </w:r>
      <w:r w:rsidR="00471D62">
        <w:t>31 декабря</w:t>
      </w:r>
      <w:r w:rsidR="00BA5242" w:rsidRPr="005E78D4">
        <w:t xml:space="preserve"> 2022 </w:t>
      </w:r>
      <w:r w:rsidRPr="005E78D4">
        <w:t>года</w:t>
      </w:r>
      <w:r w:rsidR="00513A49" w:rsidRPr="005E78D4">
        <w:t>.</w:t>
      </w:r>
    </w:p>
    <w:p w:rsidR="00E60DBC" w:rsidRPr="005E78D4" w:rsidRDefault="00E60DBC" w:rsidP="00E60DBC">
      <w:pPr>
        <w:pStyle w:val="12"/>
        <w:widowControl w:val="0"/>
        <w:ind w:left="0"/>
        <w:jc w:val="both"/>
      </w:pPr>
      <w:r w:rsidRPr="005E78D4">
        <w:t xml:space="preserve">3.1.2. Застройщик не менее чем за </w:t>
      </w:r>
      <w:r w:rsidR="00CD7D35" w:rsidRPr="005E78D4">
        <w:t xml:space="preserve">1 (один) </w:t>
      </w:r>
      <w:r w:rsidRPr="005E78D4">
        <w:t>месяц</w:t>
      </w:r>
      <w:r w:rsidR="00E51702" w:rsidRPr="005E78D4">
        <w:t xml:space="preserve"> до </w:t>
      </w:r>
      <w:proofErr w:type="gramStart"/>
      <w:r w:rsidR="00E51702" w:rsidRPr="005E78D4">
        <w:t>наступления</w:t>
      </w:r>
      <w:proofErr w:type="gramEnd"/>
      <w:r w:rsidR="00E51702" w:rsidRPr="005E78D4">
        <w:t xml:space="preserve"> установленного Д</w:t>
      </w:r>
      <w:r w:rsidRPr="005E78D4">
        <w:t>оговором срока передачи Квартиры</w:t>
      </w:r>
      <w:r w:rsidR="000A63C1" w:rsidRPr="005E78D4">
        <w:t>,</w:t>
      </w:r>
      <w:r w:rsidRPr="005E78D4">
        <w:t xml:space="preserve"> обязан направить Участнику долевого строительства сообщение о завершении строительства (с</w:t>
      </w:r>
      <w:r w:rsidR="003A6058" w:rsidRPr="005E78D4">
        <w:t>оздания) Д</w:t>
      </w:r>
      <w:r w:rsidR="00796530" w:rsidRPr="005E78D4">
        <w:t xml:space="preserve">ома в </w:t>
      </w:r>
      <w:r w:rsidR="00E51702" w:rsidRPr="005E78D4">
        <w:t>соответствии с Д</w:t>
      </w:r>
      <w:r w:rsidRPr="005E78D4">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5E78D4">
        <w:t>направляется по почте заказным письмом с описью вложения и уведомлением о вручении</w:t>
      </w:r>
      <w:r w:rsidRPr="005E78D4">
        <w:t xml:space="preserve"> по адресу, указанному Участником доле</w:t>
      </w:r>
      <w:r w:rsidR="007C5A51" w:rsidRPr="005E78D4">
        <w:t xml:space="preserve">вого строительства в </w:t>
      </w:r>
      <w:r w:rsidR="00E51702" w:rsidRPr="005E78D4">
        <w:t>Д</w:t>
      </w:r>
      <w:r w:rsidRPr="005E78D4">
        <w:t xml:space="preserve">оговоре. </w:t>
      </w:r>
    </w:p>
    <w:p w:rsidR="00E60DBC" w:rsidRPr="005E78D4" w:rsidRDefault="00E60DBC" w:rsidP="00685C55">
      <w:pPr>
        <w:jc w:val="both"/>
      </w:pPr>
      <w:r w:rsidRPr="005E78D4">
        <w:t xml:space="preserve">При этом стороны признают, что </w:t>
      </w:r>
      <w:r w:rsidR="003A6058" w:rsidRPr="005E78D4">
        <w:t>сообщение</w:t>
      </w:r>
      <w:r w:rsidR="00D05CCD" w:rsidRPr="005E78D4">
        <w:t xml:space="preserve"> считается полученным Участником долевого строительства, </w:t>
      </w:r>
      <w:r w:rsidRPr="005E78D4">
        <w:t>если:</w:t>
      </w:r>
    </w:p>
    <w:p w:rsidR="00D05CCD" w:rsidRPr="005E78D4" w:rsidRDefault="00D05CCD" w:rsidP="00E60DBC">
      <w:pPr>
        <w:jc w:val="both"/>
      </w:pPr>
      <w:r w:rsidRPr="005E78D4">
        <w:t>- Письмо возвращено Застройщику в связи с отказом Участника долевого строительства от его получения;</w:t>
      </w:r>
    </w:p>
    <w:p w:rsidR="00D05CCD" w:rsidRPr="005E78D4" w:rsidRDefault="00D05CCD" w:rsidP="00E60DBC">
      <w:pPr>
        <w:jc w:val="both"/>
      </w:pPr>
      <w:r w:rsidRPr="005E78D4">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5E78D4" w:rsidRDefault="00D05CCD" w:rsidP="00E60DBC">
      <w:pPr>
        <w:jc w:val="both"/>
      </w:pPr>
      <w:r w:rsidRPr="005E78D4">
        <w:t>- Письмо возвращено Застройщику в связи с отсутствием Участника долевого строительства по указанному адресу;</w:t>
      </w:r>
    </w:p>
    <w:p w:rsidR="00E60DBC" w:rsidRPr="005E78D4" w:rsidRDefault="00E60DBC" w:rsidP="00CF544C">
      <w:pPr>
        <w:pStyle w:val="12"/>
        <w:widowControl w:val="0"/>
        <w:ind w:left="0"/>
        <w:jc w:val="both"/>
      </w:pPr>
      <w:r w:rsidRPr="005E78D4">
        <w:t>3.2.</w:t>
      </w:r>
      <w:r w:rsidR="00C932A8" w:rsidRPr="005E78D4">
        <w:t xml:space="preserve"> </w:t>
      </w:r>
      <w:r w:rsidRPr="005E78D4">
        <w:t>Устанавливает гарантийный срок на Объект долевого строительст</w:t>
      </w:r>
      <w:r w:rsidR="003551AC" w:rsidRPr="005E78D4">
        <w:t xml:space="preserve">ва </w:t>
      </w:r>
      <w:r w:rsidR="004F456D" w:rsidRPr="005E78D4">
        <w:t>–</w:t>
      </w:r>
      <w:r w:rsidR="003551AC" w:rsidRPr="005E78D4">
        <w:t xml:space="preserve"> </w:t>
      </w:r>
      <w:r w:rsidR="004F456D" w:rsidRPr="005E78D4">
        <w:t>5 (</w:t>
      </w:r>
      <w:r w:rsidR="003551AC" w:rsidRPr="005E78D4">
        <w:t>пять</w:t>
      </w:r>
      <w:r w:rsidR="004F456D" w:rsidRPr="005E78D4">
        <w:t>)</w:t>
      </w:r>
      <w:r w:rsidR="003551AC" w:rsidRPr="005E78D4">
        <w:t xml:space="preserve"> лет  со дня передачи О</w:t>
      </w:r>
      <w:r w:rsidRPr="005E78D4">
        <w:t>бъект</w:t>
      </w:r>
      <w:r w:rsidR="003551AC" w:rsidRPr="005E78D4">
        <w:t>а долевого строительства У</w:t>
      </w:r>
      <w:r w:rsidRPr="005E78D4">
        <w:t>частнику долевого строительства,  за исключением технологического и инженерного оборудова</w:t>
      </w:r>
      <w:r w:rsidR="003551AC" w:rsidRPr="005E78D4">
        <w:t>ния, входящего в состав такого О</w:t>
      </w:r>
      <w:r w:rsidRPr="005E78D4">
        <w:t>бъекта долевого строительства. Гарантийный срок на имущество, входящее в комплектацию Объекта долевого строительства: двери,</w:t>
      </w:r>
      <w:r w:rsidR="006C70DC" w:rsidRPr="005E78D4">
        <w:t xml:space="preserve"> окна, сантехника и их фурнитура, напольные, настенные и потолочные покрытия и т.д. </w:t>
      </w:r>
      <w:r w:rsidRPr="005E78D4">
        <w:t>– будет равняться гарантийному сроку, установленному производителями данного имущества.</w:t>
      </w:r>
    </w:p>
    <w:p w:rsidR="00E60DBC" w:rsidRPr="005E78D4" w:rsidRDefault="00E60DBC" w:rsidP="00927900">
      <w:pPr>
        <w:ind w:firstLine="708"/>
        <w:jc w:val="both"/>
      </w:pPr>
      <w:r w:rsidRPr="005E78D4">
        <w:t>Гарантийны</w:t>
      </w:r>
      <w:r w:rsidR="00F972D2" w:rsidRPr="005E78D4">
        <w:t xml:space="preserve">е обязательства Застройщика на </w:t>
      </w:r>
      <w:r w:rsidRPr="005E78D4">
        <w:t>технологическое и инженерное об</w:t>
      </w:r>
      <w:r w:rsidR="003551AC" w:rsidRPr="005E78D4">
        <w:t xml:space="preserve">орудование, входящее в состав  </w:t>
      </w:r>
      <w:r w:rsidR="00B92D0C" w:rsidRPr="005E78D4">
        <w:t>Квартиры</w:t>
      </w:r>
      <w:r w:rsidRPr="005E78D4">
        <w:t xml:space="preserve"> – </w:t>
      </w:r>
      <w:r w:rsidR="006B1F9D" w:rsidRPr="005E78D4">
        <w:t>3 (</w:t>
      </w:r>
      <w:r w:rsidRPr="005E78D4">
        <w:t>три</w:t>
      </w:r>
      <w:r w:rsidR="006B1F9D" w:rsidRPr="005E78D4">
        <w:t>)</w:t>
      </w:r>
      <w:r w:rsidRPr="005E78D4">
        <w:t xml:space="preserve"> года со дня подписания первого передаточного акта </w:t>
      </w:r>
      <w:r w:rsidR="003551AC" w:rsidRPr="005E78D4">
        <w:t>или иного документа о передаче О</w:t>
      </w:r>
      <w:r w:rsidR="00A54803" w:rsidRPr="005E78D4">
        <w:t>бъекта долевого строительства, расположенного в Доме.</w:t>
      </w:r>
    </w:p>
    <w:p w:rsidR="006A2234" w:rsidRPr="005E78D4" w:rsidRDefault="006A2234" w:rsidP="00CF544C">
      <w:pPr>
        <w:ind w:firstLine="708"/>
        <w:jc w:val="both"/>
      </w:pPr>
      <w:r w:rsidRPr="005E78D4">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5E78D4" w:rsidRDefault="00E60DBC" w:rsidP="00E60DBC">
      <w:pPr>
        <w:pStyle w:val="11"/>
        <w:spacing w:before="0" w:after="0"/>
        <w:jc w:val="both"/>
      </w:pPr>
      <w:r w:rsidRPr="005E78D4">
        <w:rPr>
          <w:color w:val="000000"/>
        </w:rPr>
        <w:lastRenderedPageBreak/>
        <w:t>3.</w:t>
      </w:r>
      <w:r w:rsidR="00CF544C" w:rsidRPr="005E78D4">
        <w:rPr>
          <w:color w:val="000000"/>
        </w:rPr>
        <w:t>3</w:t>
      </w:r>
      <w:r w:rsidRPr="005E78D4">
        <w:rPr>
          <w:color w:val="000000"/>
        </w:rPr>
        <w:t xml:space="preserve">. Качество </w:t>
      </w:r>
      <w:r w:rsidR="006A2234" w:rsidRPr="005E78D4">
        <w:rPr>
          <w:color w:val="000000"/>
        </w:rPr>
        <w:t>Квартиры</w:t>
      </w:r>
      <w:r w:rsidR="0011396A" w:rsidRPr="005E78D4">
        <w:rPr>
          <w:color w:val="000000"/>
        </w:rPr>
        <w:t>, которая</w:t>
      </w:r>
      <w:r w:rsidRPr="005E78D4">
        <w:rPr>
          <w:color w:val="000000"/>
        </w:rPr>
        <w:t xml:space="preserve"> будет передан</w:t>
      </w:r>
      <w:r w:rsidR="0011396A" w:rsidRPr="005E78D4">
        <w:rPr>
          <w:color w:val="000000"/>
        </w:rPr>
        <w:t>а</w:t>
      </w:r>
      <w:r w:rsidRPr="005E78D4">
        <w:rPr>
          <w:color w:val="000000"/>
        </w:rPr>
        <w:t xml:space="preserve"> Застройщиком Участнику долево</w:t>
      </w:r>
      <w:r w:rsidR="00E51702" w:rsidRPr="005E78D4">
        <w:rPr>
          <w:color w:val="000000"/>
        </w:rPr>
        <w:t>го строительства по Д</w:t>
      </w:r>
      <w:r w:rsidRPr="005E78D4">
        <w:rPr>
          <w:color w:val="000000"/>
        </w:rPr>
        <w:t xml:space="preserve">оговору, должно соответствовать </w:t>
      </w:r>
      <w:r w:rsidR="0011396A" w:rsidRPr="005E78D4">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5E78D4">
        <w:rPr>
          <w:color w:val="000000"/>
        </w:rPr>
        <w:t xml:space="preserve">. </w:t>
      </w:r>
    </w:p>
    <w:p w:rsidR="00900058" w:rsidRPr="005E78D4" w:rsidRDefault="00900058" w:rsidP="00900058">
      <w:pPr>
        <w:pStyle w:val="12"/>
        <w:ind w:left="0"/>
        <w:jc w:val="both"/>
      </w:pPr>
      <w:r w:rsidRPr="005E78D4">
        <w:t>3.</w:t>
      </w:r>
      <w:r w:rsidR="00CF544C" w:rsidRPr="005E78D4">
        <w:t>4</w:t>
      </w:r>
      <w:r w:rsidRPr="005E78D4">
        <w:t>. В случае</w:t>
      </w:r>
      <w:proofErr w:type="gramStart"/>
      <w:r w:rsidRPr="005E78D4">
        <w:t>,</w:t>
      </w:r>
      <w:proofErr w:type="gramEnd"/>
      <w:r w:rsidRPr="005E78D4">
        <w:t xml:space="preserve"> если Объект долевого строительства построен Застройщиком с отсту</w:t>
      </w:r>
      <w:r w:rsidR="00E51702" w:rsidRPr="005E78D4">
        <w:t>плениями от условий настоящего Д</w:t>
      </w:r>
      <w:r w:rsidRPr="005E78D4">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5E78D4">
        <w:t>пригодным для предусмотренного Д</w:t>
      </w:r>
      <w:r w:rsidRPr="005E78D4">
        <w:t>оговором использования, Участник долевого строит</w:t>
      </w:r>
      <w:r w:rsidR="003551AC" w:rsidRPr="005E78D4">
        <w:t>ельства, вправе потребовать от З</w:t>
      </w:r>
      <w:r w:rsidRPr="005E78D4">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5E78D4">
        <w:t>2</w:t>
      </w:r>
      <w:r w:rsidRPr="005E78D4">
        <w:t>.</w:t>
      </w:r>
      <w:r w:rsidR="00E51702" w:rsidRPr="005E78D4">
        <w:t xml:space="preserve"> Д</w:t>
      </w:r>
      <w:r w:rsidRPr="005E78D4">
        <w:t>оговора.</w:t>
      </w:r>
    </w:p>
    <w:p w:rsidR="00E60DBC" w:rsidRPr="005E78D4" w:rsidRDefault="00E60DBC" w:rsidP="00E60DBC">
      <w:pPr>
        <w:pStyle w:val="11"/>
        <w:spacing w:before="0" w:after="0"/>
        <w:jc w:val="both"/>
        <w:rPr>
          <w:color w:val="000000"/>
        </w:rPr>
      </w:pPr>
      <w:r w:rsidRPr="005E78D4">
        <w:rPr>
          <w:color w:val="000000"/>
        </w:rPr>
        <w:t>3.</w:t>
      </w:r>
      <w:r w:rsidR="00CF544C" w:rsidRPr="005E78D4">
        <w:rPr>
          <w:color w:val="000000"/>
        </w:rPr>
        <w:t>5</w:t>
      </w:r>
      <w:r w:rsidRPr="005E78D4">
        <w:rPr>
          <w:color w:val="000000"/>
        </w:rPr>
        <w:t>.</w:t>
      </w:r>
      <w:r w:rsidR="008E45A0" w:rsidRPr="005E78D4">
        <w:t xml:space="preserve"> </w:t>
      </w:r>
      <w:proofErr w:type="gramStart"/>
      <w:r w:rsidR="008E45A0" w:rsidRPr="005E78D4">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5E78D4">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5E78D4" w:rsidRDefault="00900058" w:rsidP="00900058">
      <w:pPr>
        <w:pStyle w:val="12"/>
        <w:widowControl w:val="0"/>
        <w:ind w:left="0"/>
        <w:jc w:val="both"/>
      </w:pPr>
      <w:r w:rsidRPr="005E78D4">
        <w:t>3.</w:t>
      </w:r>
      <w:r w:rsidR="00CF544C" w:rsidRPr="005E78D4">
        <w:t>6</w:t>
      </w:r>
      <w:r w:rsidRPr="005E78D4">
        <w:t>. Обязательства Застройщика считаются и</w:t>
      </w:r>
      <w:r w:rsidR="00EE03A5" w:rsidRPr="005E78D4">
        <w:t xml:space="preserve">сполненными с момента передачи </w:t>
      </w:r>
      <w:r w:rsidR="00EC542E" w:rsidRPr="005E78D4">
        <w:t>Квартиры</w:t>
      </w:r>
      <w:r w:rsidRPr="005E78D4">
        <w:t xml:space="preserve"> Участнику долевого строительства по</w:t>
      </w:r>
      <w:r w:rsidR="00A71184" w:rsidRPr="005E78D4">
        <w:t xml:space="preserve"> передаточному</w:t>
      </w:r>
      <w:r w:rsidRPr="005E78D4">
        <w:t xml:space="preserve"> акту или </w:t>
      </w:r>
      <w:r w:rsidR="00A71184" w:rsidRPr="005E78D4">
        <w:t xml:space="preserve">иному документу о передаче Квартиры в установленном Договором порядке. </w:t>
      </w:r>
    </w:p>
    <w:p w:rsidR="00A9272D" w:rsidRPr="005E78D4" w:rsidRDefault="00A9272D" w:rsidP="00A9272D">
      <w:pPr>
        <w:pStyle w:val="ConsPlusNormal"/>
        <w:widowControl/>
        <w:ind w:firstLine="0"/>
        <w:jc w:val="both"/>
        <w:rPr>
          <w:rFonts w:ascii="Times New Roman" w:hAnsi="Times New Roman" w:cs="Times New Roman"/>
          <w:sz w:val="24"/>
          <w:szCs w:val="24"/>
        </w:rPr>
      </w:pPr>
      <w:r w:rsidRPr="005E78D4">
        <w:rPr>
          <w:rFonts w:ascii="Times New Roman" w:hAnsi="Times New Roman" w:cs="Times New Roman"/>
          <w:sz w:val="24"/>
          <w:szCs w:val="24"/>
        </w:rPr>
        <w:t>3.</w:t>
      </w:r>
      <w:r w:rsidR="00CF544C" w:rsidRPr="005E78D4">
        <w:rPr>
          <w:rFonts w:ascii="Times New Roman" w:hAnsi="Times New Roman" w:cs="Times New Roman"/>
          <w:sz w:val="24"/>
          <w:szCs w:val="24"/>
        </w:rPr>
        <w:t>7</w:t>
      </w:r>
      <w:r w:rsidRPr="005E78D4">
        <w:rPr>
          <w:rFonts w:ascii="Times New Roman" w:hAnsi="Times New Roman" w:cs="Times New Roman"/>
          <w:sz w:val="24"/>
          <w:szCs w:val="24"/>
        </w:rPr>
        <w:t xml:space="preserve">. </w:t>
      </w:r>
      <w:proofErr w:type="gramStart"/>
      <w:r w:rsidRPr="005E78D4">
        <w:rPr>
          <w:rFonts w:ascii="Times New Roman" w:hAnsi="Times New Roman" w:cs="Times New Roman"/>
          <w:sz w:val="24"/>
          <w:szCs w:val="24"/>
        </w:rPr>
        <w:t>По дополнительному соглашению сторон</w:t>
      </w:r>
      <w:r w:rsidR="00A8583A" w:rsidRPr="005E78D4">
        <w:rPr>
          <w:rFonts w:ascii="Times New Roman" w:hAnsi="Times New Roman" w:cs="Times New Roman"/>
          <w:sz w:val="24"/>
          <w:szCs w:val="24"/>
        </w:rPr>
        <w:t>,</w:t>
      </w:r>
      <w:r w:rsidRPr="005E78D4">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5E78D4">
        <w:rPr>
          <w:rFonts w:ascii="Times New Roman" w:hAnsi="Times New Roman" w:cs="Times New Roman"/>
          <w:sz w:val="24"/>
          <w:szCs w:val="24"/>
        </w:rPr>
        <w:t>,</w:t>
      </w:r>
      <w:r w:rsidRPr="005E78D4">
        <w:rPr>
          <w:rFonts w:ascii="Times New Roman" w:hAnsi="Times New Roman" w:cs="Times New Roman"/>
          <w:sz w:val="24"/>
          <w:szCs w:val="24"/>
        </w:rPr>
        <w:t xml:space="preserve"> передать Участнику долевого строительства по </w:t>
      </w:r>
      <w:r w:rsidR="00E75D15" w:rsidRPr="005E78D4">
        <w:rPr>
          <w:rFonts w:ascii="Times New Roman" w:hAnsi="Times New Roman" w:cs="Times New Roman"/>
          <w:sz w:val="24"/>
          <w:szCs w:val="24"/>
        </w:rPr>
        <w:t xml:space="preserve">передаточному </w:t>
      </w:r>
      <w:r w:rsidRPr="005E78D4">
        <w:rPr>
          <w:rFonts w:ascii="Times New Roman" w:hAnsi="Times New Roman" w:cs="Times New Roman"/>
          <w:sz w:val="24"/>
          <w:szCs w:val="24"/>
        </w:rPr>
        <w:t xml:space="preserve">акту </w:t>
      </w:r>
      <w:r w:rsidR="005D1205" w:rsidRPr="005E78D4">
        <w:rPr>
          <w:rFonts w:ascii="Times New Roman" w:hAnsi="Times New Roman" w:cs="Times New Roman"/>
          <w:sz w:val="24"/>
          <w:szCs w:val="24"/>
        </w:rPr>
        <w:t>Квартиру</w:t>
      </w:r>
      <w:r w:rsidR="00E75D15" w:rsidRPr="005E78D4">
        <w:rPr>
          <w:rFonts w:ascii="Times New Roman" w:hAnsi="Times New Roman" w:cs="Times New Roman"/>
          <w:sz w:val="24"/>
          <w:szCs w:val="24"/>
        </w:rPr>
        <w:t xml:space="preserve"> </w:t>
      </w:r>
      <w:r w:rsidRPr="005E78D4">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5E78D4">
        <w:rPr>
          <w:rFonts w:ascii="Times New Roman" w:hAnsi="Times New Roman" w:cs="Times New Roman"/>
          <w:sz w:val="24"/>
          <w:szCs w:val="24"/>
        </w:rPr>
        <w:t>вартире (в соответствии с п. 4.6</w:t>
      </w:r>
      <w:r w:rsidRPr="005E78D4">
        <w:rPr>
          <w:rFonts w:ascii="Times New Roman" w:hAnsi="Times New Roman" w:cs="Times New Roman"/>
          <w:sz w:val="24"/>
          <w:szCs w:val="24"/>
        </w:rPr>
        <w:t>.</w:t>
      </w:r>
      <w:proofErr w:type="gramEnd"/>
      <w:r w:rsidRPr="005E78D4">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5E78D4">
        <w:rPr>
          <w:rFonts w:ascii="Times New Roman" w:hAnsi="Times New Roman" w:cs="Times New Roman"/>
          <w:sz w:val="24"/>
          <w:szCs w:val="24"/>
        </w:rPr>
        <w:t>х работ (в соответствии с п. 4.7</w:t>
      </w:r>
      <w:r w:rsidRPr="005E78D4">
        <w:rPr>
          <w:rFonts w:ascii="Times New Roman" w:hAnsi="Times New Roman" w:cs="Times New Roman"/>
          <w:sz w:val="24"/>
          <w:szCs w:val="24"/>
        </w:rPr>
        <w:t xml:space="preserve">. </w:t>
      </w:r>
      <w:proofErr w:type="gramStart"/>
      <w:r w:rsidRPr="005E78D4">
        <w:rPr>
          <w:rFonts w:ascii="Times New Roman" w:hAnsi="Times New Roman" w:cs="Times New Roman"/>
          <w:sz w:val="24"/>
          <w:szCs w:val="24"/>
        </w:rPr>
        <w:t>Договора).</w:t>
      </w:r>
      <w:proofErr w:type="gramEnd"/>
    </w:p>
    <w:p w:rsidR="00A9272D" w:rsidRPr="005E78D4" w:rsidRDefault="00A9272D" w:rsidP="00A9272D">
      <w:pPr>
        <w:pStyle w:val="ConsPlusNormal"/>
        <w:widowControl/>
        <w:ind w:hanging="567"/>
        <w:jc w:val="both"/>
        <w:rPr>
          <w:rFonts w:ascii="Times New Roman" w:hAnsi="Times New Roman" w:cs="Times New Roman"/>
          <w:sz w:val="24"/>
          <w:szCs w:val="24"/>
        </w:rPr>
      </w:pPr>
      <w:r w:rsidRPr="005E78D4">
        <w:rPr>
          <w:rFonts w:ascii="Times New Roman" w:hAnsi="Times New Roman" w:cs="Times New Roman"/>
          <w:sz w:val="24"/>
          <w:szCs w:val="24"/>
        </w:rPr>
        <w:tab/>
      </w:r>
      <w:r w:rsidR="00685C55" w:rsidRPr="005E78D4">
        <w:rPr>
          <w:rFonts w:ascii="Times New Roman" w:hAnsi="Times New Roman" w:cs="Times New Roman"/>
          <w:sz w:val="24"/>
          <w:szCs w:val="24"/>
        </w:rPr>
        <w:tab/>
      </w:r>
      <w:r w:rsidRPr="005E78D4">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5E78D4">
        <w:rPr>
          <w:rFonts w:ascii="Times New Roman" w:hAnsi="Times New Roman" w:cs="Times New Roman"/>
          <w:sz w:val="24"/>
          <w:szCs w:val="24"/>
        </w:rPr>
        <w:t>регистрации права собственности Участника долевого строительства</w:t>
      </w:r>
      <w:proofErr w:type="gramEnd"/>
      <w:r w:rsidRPr="005E78D4">
        <w:rPr>
          <w:rFonts w:ascii="Times New Roman" w:hAnsi="Times New Roman" w:cs="Times New Roman"/>
          <w:sz w:val="24"/>
          <w:szCs w:val="24"/>
        </w:rPr>
        <w:t xml:space="preserve"> на Квартиру.</w:t>
      </w:r>
    </w:p>
    <w:p w:rsidR="00A9272D" w:rsidRPr="005E78D4" w:rsidRDefault="00CF544C" w:rsidP="00A9272D">
      <w:pPr>
        <w:pStyle w:val="ConsPlusNormal"/>
        <w:widowControl/>
        <w:ind w:firstLine="0"/>
        <w:jc w:val="both"/>
        <w:rPr>
          <w:rFonts w:ascii="Times New Roman" w:hAnsi="Times New Roman" w:cs="Times New Roman"/>
          <w:sz w:val="24"/>
          <w:szCs w:val="24"/>
        </w:rPr>
      </w:pPr>
      <w:r w:rsidRPr="005E78D4">
        <w:rPr>
          <w:rFonts w:ascii="Times New Roman" w:hAnsi="Times New Roman" w:cs="Times New Roman"/>
          <w:sz w:val="24"/>
          <w:szCs w:val="24"/>
        </w:rPr>
        <w:t>3.8</w:t>
      </w:r>
      <w:r w:rsidR="00A9272D" w:rsidRPr="005E78D4">
        <w:rPr>
          <w:rFonts w:ascii="Times New Roman" w:hAnsi="Times New Roman" w:cs="Times New Roman"/>
          <w:sz w:val="24"/>
          <w:szCs w:val="24"/>
        </w:rPr>
        <w:t xml:space="preserve">. </w:t>
      </w:r>
      <w:proofErr w:type="gramStart"/>
      <w:r w:rsidR="00A9272D" w:rsidRPr="005E78D4">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5E78D4">
        <w:rPr>
          <w:rFonts w:ascii="Times New Roman" w:hAnsi="Times New Roman" w:cs="Times New Roman"/>
          <w:sz w:val="24"/>
          <w:szCs w:val="24"/>
        </w:rPr>
        <w:t xml:space="preserve"> </w:t>
      </w:r>
      <w:proofErr w:type="gramStart"/>
      <w:r w:rsidR="00A9272D" w:rsidRPr="005E78D4">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5E78D4">
        <w:rPr>
          <w:rFonts w:ascii="Times New Roman" w:hAnsi="Times New Roman" w:cs="Times New Roman"/>
          <w:sz w:val="24"/>
          <w:szCs w:val="24"/>
        </w:rPr>
        <w:t xml:space="preserve">передаточному </w:t>
      </w:r>
      <w:r w:rsidR="00A9272D" w:rsidRPr="005E78D4">
        <w:rPr>
          <w:rFonts w:ascii="Times New Roman" w:hAnsi="Times New Roman" w:cs="Times New Roman"/>
          <w:sz w:val="24"/>
          <w:szCs w:val="24"/>
        </w:rPr>
        <w:t xml:space="preserve">акту </w:t>
      </w:r>
      <w:r w:rsidR="00A531B9" w:rsidRPr="005E78D4">
        <w:rPr>
          <w:rFonts w:ascii="Times New Roman" w:hAnsi="Times New Roman" w:cs="Times New Roman"/>
          <w:sz w:val="24"/>
          <w:szCs w:val="24"/>
        </w:rPr>
        <w:t>Квартиру</w:t>
      </w:r>
      <w:r w:rsidR="00A9272D" w:rsidRPr="005E78D4">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5E78D4" w:rsidRDefault="00CF544C" w:rsidP="00A9272D">
      <w:pPr>
        <w:pStyle w:val="0-"/>
        <w:tabs>
          <w:tab w:val="left" w:pos="900"/>
        </w:tabs>
        <w:spacing w:before="0"/>
        <w:ind w:firstLine="0"/>
        <w:rPr>
          <w:rFonts w:cs="Times New Roman"/>
        </w:rPr>
      </w:pPr>
      <w:r w:rsidRPr="005E78D4">
        <w:rPr>
          <w:rFonts w:cs="Times New Roman"/>
        </w:rPr>
        <w:t>3.9</w:t>
      </w:r>
      <w:r w:rsidR="00A9272D" w:rsidRPr="005E78D4">
        <w:rPr>
          <w:rFonts w:cs="Times New Roman"/>
        </w:rPr>
        <w:t xml:space="preserve">. </w:t>
      </w:r>
      <w:proofErr w:type="gramStart"/>
      <w:r w:rsidR="00A9272D" w:rsidRPr="005E78D4">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Default="00A9272D" w:rsidP="00A9272D">
      <w:pPr>
        <w:pStyle w:val="12"/>
        <w:widowControl w:val="0"/>
        <w:shd w:val="clear" w:color="auto" w:fill="FFFFFF"/>
        <w:tabs>
          <w:tab w:val="left" w:pos="446"/>
        </w:tabs>
        <w:ind w:left="0"/>
        <w:jc w:val="both"/>
      </w:pPr>
      <w:r w:rsidRPr="005E78D4">
        <w:t>3.1</w:t>
      </w:r>
      <w:r w:rsidR="00CF544C" w:rsidRPr="005E78D4">
        <w:t>0</w:t>
      </w:r>
      <w:r w:rsidRPr="005E78D4">
        <w:t xml:space="preserve">. Застройщик вправе досрочно завершить строительство </w:t>
      </w:r>
      <w:proofErr w:type="gramStart"/>
      <w:r w:rsidRPr="005E78D4">
        <w:t>указанного</w:t>
      </w:r>
      <w:proofErr w:type="gramEnd"/>
      <w:r w:rsidRPr="005E78D4">
        <w:t xml:space="preserve"> в п. 2.1. </w:t>
      </w:r>
      <w:r w:rsidR="00B81A15" w:rsidRPr="005E78D4">
        <w:t>Договора Объект</w:t>
      </w:r>
      <w:r w:rsidR="006D4E96" w:rsidRPr="005E78D4">
        <w:t>а</w:t>
      </w:r>
      <w:r w:rsidRPr="005E78D4">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733178" w:rsidRPr="00633E96" w:rsidRDefault="00733178" w:rsidP="00733178">
      <w:pPr>
        <w:pStyle w:val="12"/>
        <w:widowControl w:val="0"/>
        <w:shd w:val="clear" w:color="auto" w:fill="FFFFFF"/>
        <w:tabs>
          <w:tab w:val="left" w:pos="446"/>
        </w:tabs>
        <w:ind w:left="0"/>
        <w:jc w:val="both"/>
      </w:pPr>
      <w:r w:rsidRPr="00633E96">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633E96">
        <w:t>эскроу</w:t>
      </w:r>
      <w:proofErr w:type="spellEnd"/>
      <w:r w:rsidRPr="00633E96">
        <w:t>.</w:t>
      </w:r>
    </w:p>
    <w:p w:rsidR="00A9272D" w:rsidRPr="005E78D4" w:rsidRDefault="00A9272D" w:rsidP="00A9272D">
      <w:pPr>
        <w:pStyle w:val="12"/>
        <w:widowControl w:val="0"/>
        <w:shd w:val="clear" w:color="auto" w:fill="FFFFFF"/>
        <w:tabs>
          <w:tab w:val="left" w:pos="446"/>
        </w:tabs>
        <w:ind w:left="0"/>
        <w:jc w:val="both"/>
      </w:pPr>
    </w:p>
    <w:p w:rsidR="00A9272D" w:rsidRPr="005E78D4" w:rsidRDefault="00A9272D" w:rsidP="00A9272D">
      <w:pPr>
        <w:pStyle w:val="12"/>
        <w:widowControl w:val="0"/>
        <w:ind w:left="0"/>
        <w:jc w:val="center"/>
        <w:rPr>
          <w:b/>
          <w:bCs/>
        </w:rPr>
      </w:pPr>
      <w:r w:rsidRPr="005E78D4">
        <w:rPr>
          <w:b/>
          <w:bCs/>
        </w:rPr>
        <w:lastRenderedPageBreak/>
        <w:t>4. Обязательства участника долевого строительства</w:t>
      </w:r>
    </w:p>
    <w:p w:rsidR="00A9272D" w:rsidRPr="005E78D4" w:rsidRDefault="00A9272D" w:rsidP="00A9272D">
      <w:pPr>
        <w:pStyle w:val="12"/>
        <w:widowControl w:val="0"/>
        <w:ind w:left="0"/>
        <w:jc w:val="both"/>
      </w:pPr>
      <w:r w:rsidRPr="005E78D4">
        <w:t xml:space="preserve">4.1. Обеспечить финансирование строительства </w:t>
      </w:r>
      <w:r w:rsidR="002849FE" w:rsidRPr="005E78D4">
        <w:t>Д</w:t>
      </w:r>
      <w:r w:rsidRPr="005E78D4">
        <w:t>ома, указанного в п. 2.1. Договора, в объеме, определенном Договором.</w:t>
      </w:r>
    </w:p>
    <w:p w:rsidR="00FA4E98" w:rsidRPr="005E78D4" w:rsidRDefault="00A9272D" w:rsidP="00A9272D">
      <w:pPr>
        <w:pStyle w:val="12"/>
        <w:widowControl w:val="0"/>
        <w:ind w:left="0"/>
        <w:jc w:val="both"/>
      </w:pPr>
      <w:r w:rsidRPr="005E78D4">
        <w:t xml:space="preserve">4.2. </w:t>
      </w:r>
      <w:r w:rsidR="00FA4E98" w:rsidRPr="005E78D4">
        <w:t xml:space="preserve">Своевременно и в полном объеме исполнить обязательства по оплате цены Договора в размере и порядке, установленном в </w:t>
      </w:r>
      <w:r w:rsidR="00605D25" w:rsidRPr="005E78D4">
        <w:t>п.п.</w:t>
      </w:r>
      <w:r w:rsidR="00FA4E98" w:rsidRPr="005E78D4">
        <w:t xml:space="preserve"> 5.1.</w:t>
      </w:r>
      <w:r w:rsidR="00605D25" w:rsidRPr="005E78D4">
        <w:t xml:space="preserve">, </w:t>
      </w:r>
      <w:r w:rsidR="00FA4E98" w:rsidRPr="005E78D4">
        <w:t>5.3.  Договора.</w:t>
      </w:r>
    </w:p>
    <w:p w:rsidR="00A9272D" w:rsidRPr="005E78D4" w:rsidRDefault="00A9272D" w:rsidP="00A9272D">
      <w:pPr>
        <w:pStyle w:val="12"/>
        <w:widowControl w:val="0"/>
        <w:ind w:left="0"/>
        <w:jc w:val="both"/>
      </w:pPr>
      <w:r w:rsidRPr="005E78D4">
        <w:t xml:space="preserve">4.3. </w:t>
      </w:r>
      <w:r w:rsidR="00A0165F" w:rsidRPr="005E78D4">
        <w:t xml:space="preserve">Не позднее следующего рабочего дня после </w:t>
      </w:r>
      <w:r w:rsidRPr="005E78D4">
        <w:t xml:space="preserve">подписания </w:t>
      </w:r>
      <w:r w:rsidR="00A0165F" w:rsidRPr="005E78D4">
        <w:t xml:space="preserve">передаточного </w:t>
      </w:r>
      <w:r w:rsidRPr="005E78D4">
        <w:t xml:space="preserve">акта, подать документы для государственной регистрации права собственности на </w:t>
      </w:r>
      <w:r w:rsidR="00AA4279" w:rsidRPr="005E78D4">
        <w:t>Квартиру</w:t>
      </w:r>
      <w:r w:rsidRPr="005E78D4">
        <w:t xml:space="preserve"> в регистрационный орган.</w:t>
      </w:r>
    </w:p>
    <w:p w:rsidR="00A9272D" w:rsidRDefault="00553F3F" w:rsidP="00A9272D">
      <w:pPr>
        <w:pStyle w:val="12"/>
        <w:widowControl w:val="0"/>
        <w:ind w:left="0"/>
        <w:jc w:val="both"/>
      </w:pPr>
      <w:r>
        <w:t>4.3</w:t>
      </w:r>
      <w:r w:rsidR="00A9272D" w:rsidRPr="005E78D4">
        <w:t>.</w:t>
      </w:r>
      <w:r>
        <w:t>1.</w:t>
      </w:r>
      <w:r w:rsidR="00A9272D" w:rsidRPr="005E78D4">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5E78D4">
        <w:t xml:space="preserve">на </w:t>
      </w:r>
      <w:r w:rsidR="001D70BC" w:rsidRPr="005E78D4">
        <w:t>Квартиру.</w:t>
      </w:r>
    </w:p>
    <w:p w:rsidR="00553F3F" w:rsidRPr="005E78D4" w:rsidRDefault="00C45CDD" w:rsidP="00A9272D">
      <w:pPr>
        <w:pStyle w:val="12"/>
        <w:widowControl w:val="0"/>
        <w:numPr>
          <w:ilvl w:val="1"/>
          <w:numId w:val="25"/>
        </w:numPr>
        <w:tabs>
          <w:tab w:val="left" w:pos="0"/>
          <w:tab w:val="left" w:pos="284"/>
          <w:tab w:val="left" w:pos="426"/>
        </w:tabs>
        <w:ind w:left="0" w:firstLine="0"/>
        <w:jc w:val="both"/>
      </w:pPr>
      <w:r w:rsidRPr="00633E96">
        <w:t xml:space="preserve">В случае </w:t>
      </w:r>
      <w:proofErr w:type="gramStart"/>
      <w:r w:rsidRPr="00633E96">
        <w:t>нарушения сроков регистрации права собственности</w:t>
      </w:r>
      <w:proofErr w:type="gramEnd"/>
      <w:r w:rsidRPr="00633E96">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2E263A">
        <w:t>.</w:t>
      </w:r>
    </w:p>
    <w:p w:rsidR="00A9272D" w:rsidRPr="005E78D4" w:rsidRDefault="00627FC0" w:rsidP="00A9272D">
      <w:pPr>
        <w:tabs>
          <w:tab w:val="left" w:pos="284"/>
          <w:tab w:val="left" w:pos="426"/>
        </w:tabs>
        <w:jc w:val="both"/>
      </w:pPr>
      <w:r w:rsidRPr="005E78D4">
        <w:t>4.5</w:t>
      </w:r>
      <w:r w:rsidR="00A9272D" w:rsidRPr="005E78D4">
        <w:t xml:space="preserve">. </w:t>
      </w:r>
      <w:proofErr w:type="spellStart"/>
      <w:r w:rsidR="00A9272D" w:rsidRPr="005E78D4">
        <w:t>Самоотделка</w:t>
      </w:r>
      <w:proofErr w:type="spellEnd"/>
      <w:r w:rsidR="00A9272D" w:rsidRPr="005E78D4">
        <w:t xml:space="preserve"> Квартиры (в т.ч. установление дополнительного оборудования или замена существующего, специальные и отделочные работы и</w:t>
      </w:r>
      <w:r w:rsidR="00685C55" w:rsidRPr="005E78D4">
        <w:t xml:space="preserve"> </w:t>
      </w:r>
      <w:r w:rsidR="00A9272D" w:rsidRPr="005E78D4">
        <w:t xml:space="preserve">т.д.) </w:t>
      </w:r>
      <w:r w:rsidR="00630337" w:rsidRPr="005E78D4">
        <w:t xml:space="preserve">производится </w:t>
      </w:r>
      <w:r w:rsidR="00A9272D" w:rsidRPr="005E78D4">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5E78D4">
        <w:t xml:space="preserve">  </w:t>
      </w:r>
      <w:r w:rsidR="00FF0628">
        <w:t xml:space="preserve">   </w:t>
      </w:r>
    </w:p>
    <w:p w:rsidR="00A9272D" w:rsidRPr="005E78D4" w:rsidRDefault="00627FC0" w:rsidP="00A9272D">
      <w:pPr>
        <w:tabs>
          <w:tab w:val="left" w:pos="284"/>
          <w:tab w:val="left" w:pos="426"/>
        </w:tabs>
        <w:jc w:val="both"/>
      </w:pPr>
      <w:r w:rsidRPr="005E78D4">
        <w:t>4.6</w:t>
      </w:r>
      <w:r w:rsidR="00A9272D" w:rsidRPr="005E78D4">
        <w:t>. В случае привлечения Участником долевого строительства третьих лиц для самоотделки Квартиры</w:t>
      </w:r>
      <w:r w:rsidR="000A3996" w:rsidRPr="005E78D4">
        <w:t>,</w:t>
      </w:r>
      <w:r w:rsidR="00A9272D" w:rsidRPr="005E78D4">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5E78D4" w:rsidRDefault="00627FC0" w:rsidP="00A9272D">
      <w:pPr>
        <w:tabs>
          <w:tab w:val="left" w:pos="284"/>
          <w:tab w:val="left" w:pos="426"/>
        </w:tabs>
        <w:jc w:val="both"/>
      </w:pPr>
      <w:r w:rsidRPr="005E78D4">
        <w:t>4.7</w:t>
      </w:r>
      <w:r w:rsidR="00A9272D" w:rsidRPr="005E78D4">
        <w:t>. На период проведения отделочных работ</w:t>
      </w:r>
      <w:r w:rsidR="000A3996" w:rsidRPr="005E78D4">
        <w:t>,</w:t>
      </w:r>
      <w:r w:rsidR="00A9272D" w:rsidRPr="005E78D4">
        <w:t xml:space="preserve"> до регистрации своего права собственности на Квартиру</w:t>
      </w:r>
      <w:r w:rsidR="000A3996" w:rsidRPr="005E78D4">
        <w:t>,</w:t>
      </w:r>
      <w:r w:rsidR="00A9272D" w:rsidRPr="005E78D4">
        <w:t xml:space="preserve"> Участник долевого строительства обязан застраховать риск ответственности перед третьими лицами </w:t>
      </w:r>
      <w:r w:rsidR="001E4D29" w:rsidRPr="005E78D4">
        <w:t>за причинение вреда (в результате затопления, пожара, взрыва и т.д.) в страховых организациях</w:t>
      </w:r>
      <w:r w:rsidR="00A9272D" w:rsidRPr="005E78D4">
        <w:t>.</w:t>
      </w:r>
    </w:p>
    <w:p w:rsidR="00A9272D" w:rsidRPr="005E78D4" w:rsidRDefault="00627FC0" w:rsidP="00A9272D">
      <w:pPr>
        <w:tabs>
          <w:tab w:val="left" w:pos="284"/>
          <w:tab w:val="left" w:pos="426"/>
        </w:tabs>
        <w:jc w:val="both"/>
      </w:pPr>
      <w:r w:rsidRPr="005E78D4">
        <w:t>4.8</w:t>
      </w:r>
      <w:r w:rsidR="00A9272D" w:rsidRPr="005E78D4">
        <w:t xml:space="preserve">. </w:t>
      </w:r>
      <w:r w:rsidR="00FE4647" w:rsidRPr="005E78D4">
        <w:t xml:space="preserve">С момента принятия Квартиры Участником долевого строительства по передаточному акту или с момента </w:t>
      </w:r>
      <w:proofErr w:type="gramStart"/>
      <w:r w:rsidR="00FE4647" w:rsidRPr="005E78D4">
        <w:t>составления одностороннего акта передачи Объекта долевого строительства</w:t>
      </w:r>
      <w:proofErr w:type="gramEnd"/>
      <w:r w:rsidR="00FE4647" w:rsidRPr="005E78D4">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5E78D4" w:rsidRDefault="00627FC0" w:rsidP="00A9272D">
      <w:pPr>
        <w:tabs>
          <w:tab w:val="left" w:pos="284"/>
          <w:tab w:val="left" w:pos="426"/>
        </w:tabs>
        <w:jc w:val="both"/>
      </w:pPr>
      <w:r w:rsidRPr="005E78D4">
        <w:t>4.9</w:t>
      </w:r>
      <w:r w:rsidR="00A9272D" w:rsidRPr="005E78D4">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5E78D4" w:rsidRDefault="00627FC0" w:rsidP="00A9272D">
      <w:pPr>
        <w:tabs>
          <w:tab w:val="left" w:pos="284"/>
          <w:tab w:val="left" w:pos="426"/>
        </w:tabs>
        <w:jc w:val="both"/>
      </w:pPr>
      <w:r w:rsidRPr="005E78D4">
        <w:t>4.10</w:t>
      </w:r>
      <w:r w:rsidR="00A9272D" w:rsidRPr="005E78D4">
        <w:t xml:space="preserve">. Обязуется присутствовать </w:t>
      </w:r>
      <w:r w:rsidR="007E69C5" w:rsidRPr="005E78D4">
        <w:t>на</w:t>
      </w:r>
      <w:r w:rsidR="00A9272D" w:rsidRPr="005E78D4">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5E78D4" w:rsidRDefault="00627FC0" w:rsidP="00A9272D">
      <w:pPr>
        <w:widowControl w:val="0"/>
        <w:tabs>
          <w:tab w:val="left" w:pos="426"/>
        </w:tabs>
        <w:jc w:val="both"/>
      </w:pPr>
      <w:r w:rsidRPr="005E78D4">
        <w:t>4.11</w:t>
      </w:r>
      <w:r w:rsidR="00A9272D" w:rsidRPr="005E78D4">
        <w:t xml:space="preserve">. Обязуется в течение пяти рабочих дней со дня получения уведомления о готовности </w:t>
      </w:r>
      <w:r w:rsidR="00037D65" w:rsidRPr="005E78D4">
        <w:t>Квартиры</w:t>
      </w:r>
      <w:r w:rsidR="00A9272D" w:rsidRPr="005E78D4">
        <w:t xml:space="preserve"> к передаче приступить к приемке </w:t>
      </w:r>
      <w:r w:rsidR="00037D65" w:rsidRPr="005E78D4">
        <w:t>Квартиры</w:t>
      </w:r>
      <w:r w:rsidR="00A9272D" w:rsidRPr="005E78D4">
        <w:t xml:space="preserve"> и подписать </w:t>
      </w:r>
      <w:r w:rsidR="00037D65" w:rsidRPr="005E78D4">
        <w:t>передаточный акт или иной документ о передаче Квартиры.</w:t>
      </w:r>
      <w:r w:rsidR="00A9272D" w:rsidRPr="005E78D4">
        <w:t xml:space="preserve"> </w:t>
      </w:r>
    </w:p>
    <w:p w:rsidR="00A9272D" w:rsidRPr="005E78D4" w:rsidRDefault="00627FC0" w:rsidP="00A9272D">
      <w:pPr>
        <w:widowControl w:val="0"/>
        <w:tabs>
          <w:tab w:val="left" w:pos="426"/>
        </w:tabs>
        <w:jc w:val="both"/>
      </w:pPr>
      <w:r w:rsidRPr="005E78D4">
        <w:t>4.12</w:t>
      </w:r>
      <w:r w:rsidR="00A9272D" w:rsidRPr="005E78D4">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5E78D4">
        <w:t xml:space="preserve"> 3</w:t>
      </w:r>
      <w:r w:rsidR="00A9272D" w:rsidRPr="005E78D4">
        <w:t xml:space="preserve"> </w:t>
      </w:r>
      <w:r w:rsidR="005C2A87" w:rsidRPr="005E78D4">
        <w:t>(</w:t>
      </w:r>
      <w:r w:rsidR="00A9272D" w:rsidRPr="005E78D4">
        <w:t>трех</w:t>
      </w:r>
      <w:r w:rsidR="005C2A87" w:rsidRPr="005E78D4">
        <w:t>)</w:t>
      </w:r>
      <w:r w:rsidR="00A9272D" w:rsidRPr="005E78D4">
        <w:t xml:space="preserve"> рабочих дней со дня обнаружения замечаний. Застройщик обязуется устранить выявленные замечания в течение 45 (сорок</w:t>
      </w:r>
      <w:r w:rsidR="007344F2" w:rsidRPr="005E78D4">
        <w:t>а пяти</w:t>
      </w:r>
      <w:r w:rsidR="00A9272D" w:rsidRPr="005E78D4">
        <w:t>) календарных дней с момента получения акта.</w:t>
      </w:r>
    </w:p>
    <w:p w:rsidR="00A9272D" w:rsidRPr="005E78D4" w:rsidRDefault="00627FC0" w:rsidP="00A9272D">
      <w:pPr>
        <w:tabs>
          <w:tab w:val="left" w:pos="284"/>
          <w:tab w:val="left" w:pos="426"/>
        </w:tabs>
        <w:jc w:val="both"/>
      </w:pPr>
      <w:r w:rsidRPr="005E78D4">
        <w:t>4.13</w:t>
      </w:r>
      <w:r w:rsidR="00A9272D" w:rsidRPr="005E78D4">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5E78D4"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4.14</w:t>
      </w:r>
      <w:r w:rsidR="00A9272D" w:rsidRPr="005E78D4">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5E78D4">
        <w:rPr>
          <w:rFonts w:ascii="Times New Roman" w:hAnsi="Times New Roman" w:cs="Times New Roman"/>
          <w:sz w:val="24"/>
          <w:szCs w:val="24"/>
        </w:rPr>
        <w:t>дств в с</w:t>
      </w:r>
      <w:proofErr w:type="gramEnd"/>
      <w:r w:rsidR="00A9272D" w:rsidRPr="005E78D4">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5E78D4"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4.15</w:t>
      </w:r>
      <w:r w:rsidR="00A9272D" w:rsidRPr="005E78D4">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5E78D4" w:rsidRDefault="00627FC0" w:rsidP="00056059">
      <w:pPr>
        <w:pStyle w:val="ConsPlusNormal"/>
        <w:widowControl/>
        <w:tabs>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lastRenderedPageBreak/>
        <w:t>4.16</w:t>
      </w:r>
      <w:r w:rsidR="00A9272D" w:rsidRPr="005E78D4">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5E78D4">
        <w:rPr>
          <w:rFonts w:ascii="Times New Roman" w:hAnsi="Times New Roman" w:cs="Times New Roman"/>
          <w:sz w:val="24"/>
          <w:szCs w:val="24"/>
        </w:rPr>
        <w:t xml:space="preserve"> (трех)</w:t>
      </w:r>
      <w:r w:rsidR="00A9272D" w:rsidRPr="005E78D4">
        <w:rPr>
          <w:rFonts w:ascii="Times New Roman" w:hAnsi="Times New Roman" w:cs="Times New Roman"/>
          <w:sz w:val="24"/>
          <w:szCs w:val="24"/>
        </w:rPr>
        <w:t xml:space="preserve"> рабочих дней с момента такой смены.</w:t>
      </w:r>
    </w:p>
    <w:p w:rsidR="00A9272D" w:rsidRPr="005E78D4" w:rsidRDefault="00627FC0" w:rsidP="00056059">
      <w:pPr>
        <w:pStyle w:val="0-"/>
        <w:tabs>
          <w:tab w:val="left" w:pos="284"/>
          <w:tab w:val="left" w:pos="426"/>
          <w:tab w:val="left" w:pos="720"/>
          <w:tab w:val="left" w:pos="900"/>
        </w:tabs>
        <w:spacing w:before="0"/>
        <w:ind w:firstLine="0"/>
        <w:rPr>
          <w:rFonts w:cs="Times New Roman"/>
        </w:rPr>
      </w:pPr>
      <w:r w:rsidRPr="005E78D4">
        <w:rPr>
          <w:rFonts w:cs="Times New Roman"/>
        </w:rPr>
        <w:t>4.17</w:t>
      </w:r>
      <w:r w:rsidR="00A9272D" w:rsidRPr="005E78D4">
        <w:rPr>
          <w:rFonts w:cs="Times New Roman"/>
        </w:rPr>
        <w:t>. В случае уступки прав требования по Договору такая уступка совершается</w:t>
      </w:r>
      <w:r w:rsidR="00CD1F29" w:rsidRPr="005E78D4">
        <w:rPr>
          <w:rFonts w:cs="Times New Roman"/>
        </w:rPr>
        <w:t xml:space="preserve"> в соответствии </w:t>
      </w:r>
      <w:r w:rsidR="00A9272D" w:rsidRPr="005E78D4">
        <w:rPr>
          <w:rFonts w:cs="Times New Roman"/>
        </w:rPr>
        <w:t xml:space="preserve"> </w:t>
      </w:r>
      <w:r w:rsidR="00CD1F29" w:rsidRPr="005E78D4">
        <w:rPr>
          <w:rFonts w:cs="Times New Roman"/>
        </w:rPr>
        <w:t>с действующим законодательством</w:t>
      </w:r>
      <w:r w:rsidR="00A9272D" w:rsidRPr="005E78D4">
        <w:rPr>
          <w:rFonts w:cs="Times New Roman"/>
        </w:rPr>
        <w:t xml:space="preserve"> Российской Федерации (</w:t>
      </w:r>
      <w:r w:rsidR="00CD1F29" w:rsidRPr="005E78D4">
        <w:rPr>
          <w:rFonts w:cs="Times New Roman"/>
        </w:rPr>
        <w:t xml:space="preserve">уступка </w:t>
      </w:r>
      <w:r w:rsidR="00A9272D" w:rsidRPr="005E78D4">
        <w:rPr>
          <w:rFonts w:cs="Times New Roman"/>
        </w:rPr>
        <w:t>подлежит государственной регистрации).</w:t>
      </w:r>
    </w:p>
    <w:p w:rsidR="00A9272D" w:rsidRPr="005E78D4" w:rsidRDefault="00627FC0" w:rsidP="00056059">
      <w:pPr>
        <w:pStyle w:val="consplusnormal0"/>
        <w:tabs>
          <w:tab w:val="left" w:pos="284"/>
          <w:tab w:val="left" w:pos="426"/>
        </w:tabs>
        <w:spacing w:before="0" w:after="0"/>
        <w:jc w:val="both"/>
      </w:pPr>
      <w:r w:rsidRPr="005E78D4">
        <w:t>4.18</w:t>
      </w:r>
      <w:r w:rsidR="00A9272D" w:rsidRPr="005E78D4">
        <w:t>. В случае смерти Участника долевого строительства</w:t>
      </w:r>
      <w:r w:rsidR="009D1924" w:rsidRPr="005E78D4">
        <w:t xml:space="preserve"> – гражданина,</w:t>
      </w:r>
      <w:r w:rsidR="00A9272D" w:rsidRPr="005E78D4">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5E78D4" w:rsidRDefault="00627FC0" w:rsidP="00A9272D">
      <w:pPr>
        <w:pStyle w:val="consplusnormal0"/>
        <w:tabs>
          <w:tab w:val="left" w:pos="284"/>
          <w:tab w:val="left" w:pos="426"/>
        </w:tabs>
        <w:spacing w:before="0" w:after="0"/>
        <w:jc w:val="both"/>
      </w:pPr>
      <w:r w:rsidRPr="005E78D4">
        <w:t>4.19</w:t>
      </w:r>
      <w:r w:rsidR="00A9272D" w:rsidRPr="005E78D4">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Default="00627FC0" w:rsidP="00A9272D">
      <w:pPr>
        <w:pStyle w:val="consplusnormal0"/>
        <w:tabs>
          <w:tab w:val="left" w:pos="179"/>
          <w:tab w:val="left" w:pos="284"/>
          <w:tab w:val="left" w:pos="567"/>
        </w:tabs>
        <w:spacing w:before="0" w:after="0"/>
        <w:jc w:val="both"/>
      </w:pPr>
      <w:r w:rsidRPr="005E78D4">
        <w:t>4.20</w:t>
      </w:r>
      <w:r w:rsidR="00A9272D" w:rsidRPr="005E78D4">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5E78D4" w:rsidRDefault="00FF0628" w:rsidP="00A9272D">
      <w:pPr>
        <w:pStyle w:val="consplusnormal0"/>
        <w:tabs>
          <w:tab w:val="left" w:pos="179"/>
          <w:tab w:val="left" w:pos="284"/>
          <w:tab w:val="left" w:pos="567"/>
        </w:tabs>
        <w:spacing w:before="0" w:after="0"/>
        <w:jc w:val="both"/>
      </w:pPr>
      <w:r w:rsidRPr="00633E96">
        <w:t xml:space="preserve">4.21. Депонент на основании </w:t>
      </w:r>
      <w:proofErr w:type="gramStart"/>
      <w:r w:rsidRPr="00633E96">
        <w:t>данного</w:t>
      </w:r>
      <w:proofErr w:type="gramEnd"/>
      <w:r w:rsidRPr="00633E96">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633E96">
        <w:t>эскроу</w:t>
      </w:r>
      <w:proofErr w:type="spellEnd"/>
      <w:r w:rsidRPr="00633E96">
        <w:t>.</w:t>
      </w:r>
    </w:p>
    <w:p w:rsidR="005A59F7" w:rsidRPr="005E78D4" w:rsidRDefault="005A59F7" w:rsidP="00E60DBC">
      <w:pPr>
        <w:pStyle w:val="consplusnormal0"/>
        <w:tabs>
          <w:tab w:val="left" w:pos="179"/>
          <w:tab w:val="left" w:pos="284"/>
          <w:tab w:val="left" w:pos="567"/>
        </w:tabs>
        <w:spacing w:before="0" w:after="0"/>
        <w:jc w:val="both"/>
      </w:pPr>
    </w:p>
    <w:p w:rsidR="00E60DBC" w:rsidRPr="005E78D4" w:rsidRDefault="00E60DBC" w:rsidP="00E60DBC">
      <w:pPr>
        <w:pStyle w:val="12"/>
        <w:widowControl w:val="0"/>
        <w:tabs>
          <w:tab w:val="left" w:pos="284"/>
          <w:tab w:val="left" w:pos="426"/>
          <w:tab w:val="left" w:pos="930"/>
          <w:tab w:val="center" w:pos="5064"/>
        </w:tabs>
        <w:ind w:left="0"/>
        <w:jc w:val="center"/>
        <w:rPr>
          <w:b/>
          <w:bCs/>
        </w:rPr>
      </w:pPr>
      <w:r w:rsidRPr="005E78D4">
        <w:rPr>
          <w:b/>
          <w:bCs/>
        </w:rPr>
        <w:t>5. Цена договора и порядок расчетов</w:t>
      </w:r>
    </w:p>
    <w:p w:rsidR="00E60DBC" w:rsidRPr="005E78D4" w:rsidRDefault="00E60DBC" w:rsidP="00E60DBC">
      <w:pPr>
        <w:tabs>
          <w:tab w:val="left" w:pos="284"/>
          <w:tab w:val="left" w:pos="426"/>
        </w:tabs>
        <w:jc w:val="both"/>
      </w:pPr>
      <w:r w:rsidRPr="005E78D4">
        <w:t xml:space="preserve">5.1. Цена </w:t>
      </w:r>
      <w:r w:rsidR="003744F3" w:rsidRPr="005E78D4">
        <w:t>Д</w:t>
      </w:r>
      <w:r w:rsidRPr="005E78D4">
        <w:t>оговора, то есть размер денежных средств, подлежащих уплате Участником долевого строительства, составляет</w:t>
      </w:r>
      <w:proofErr w:type="gramStart"/>
      <w:r w:rsidR="004A6C42" w:rsidRPr="005E78D4">
        <w:rPr>
          <w:b/>
        </w:rPr>
        <w:t xml:space="preserve"> </w:t>
      </w:r>
      <w:r w:rsidR="00DD7C57" w:rsidRPr="00221300">
        <w:rPr>
          <w:b/>
        </w:rPr>
        <w:t xml:space="preserve">_____________ (__________________________) </w:t>
      </w:r>
      <w:proofErr w:type="gramEnd"/>
      <w:r w:rsidR="00DD7C57" w:rsidRPr="00221300">
        <w:rPr>
          <w:b/>
        </w:rPr>
        <w:t>рублей</w:t>
      </w:r>
      <w:r w:rsidR="005D7DC7" w:rsidRPr="005E78D4">
        <w:rPr>
          <w:b/>
        </w:rPr>
        <w:t>.</w:t>
      </w:r>
      <w:r w:rsidR="00386C69" w:rsidRPr="005E78D4">
        <w:rPr>
          <w:b/>
          <w:bCs/>
        </w:rPr>
        <w:t xml:space="preserve"> </w:t>
      </w:r>
      <w:r w:rsidR="003744F3" w:rsidRPr="005E78D4">
        <w:t>Установленная цена Д</w:t>
      </w:r>
      <w:r w:rsidRPr="005E78D4">
        <w:t xml:space="preserve">оговора может быть изменена только по дополнительному соглашению сторон. </w:t>
      </w:r>
    </w:p>
    <w:p w:rsidR="005D0874" w:rsidRPr="00633E96" w:rsidRDefault="005D0874" w:rsidP="005D0874">
      <w:pPr>
        <w:tabs>
          <w:tab w:val="left" w:pos="284"/>
          <w:tab w:val="left" w:pos="426"/>
        </w:tabs>
        <w:jc w:val="both"/>
      </w:pPr>
      <w:r w:rsidRPr="00633E96">
        <w:t>5.1.1. Цена Договора 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p>
    <w:p w:rsidR="00823A25" w:rsidRPr="00633E96" w:rsidRDefault="00823A25" w:rsidP="00823A25">
      <w:pPr>
        <w:tabs>
          <w:tab w:val="left" w:pos="284"/>
          <w:tab w:val="left" w:pos="426"/>
        </w:tabs>
        <w:jc w:val="both"/>
      </w:pPr>
      <w:r w:rsidRPr="00633E96">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p>
    <w:p w:rsidR="00823A25" w:rsidRPr="00633E96" w:rsidRDefault="00823A25" w:rsidP="00823A25">
      <w:pPr>
        <w:tabs>
          <w:tab w:val="left" w:pos="0"/>
        </w:tabs>
        <w:jc w:val="both"/>
      </w:pPr>
      <w:r w:rsidRPr="00633E96">
        <w:t xml:space="preserve">5.3. </w:t>
      </w:r>
      <w:proofErr w:type="gramStart"/>
      <w:r w:rsidRPr="00633E96">
        <w:t xml:space="preserve">Бенефициар и Депонент адресуют Банку ВТБ (ПАО) предложения (оферты) заключить договор счета </w:t>
      </w:r>
      <w:proofErr w:type="spellStart"/>
      <w:r w:rsidRPr="00633E96">
        <w:t>эскроу</w:t>
      </w:r>
      <w:proofErr w:type="spellEnd"/>
      <w:r w:rsidRPr="00633E96">
        <w:t xml:space="preserve"> на условиях </w:t>
      </w:r>
      <w:r w:rsidRPr="00633E96">
        <w:rPr>
          <w:bCs/>
          <w:iCs/>
        </w:rPr>
        <w:t xml:space="preserve">«Правил совершения операций по счетам </w:t>
      </w:r>
      <w:proofErr w:type="spellStart"/>
      <w:r w:rsidRPr="00633E96">
        <w:rPr>
          <w:bCs/>
          <w:iCs/>
        </w:rPr>
        <w:t>эскроу</w:t>
      </w:r>
      <w:proofErr w:type="spellEnd"/>
      <w:r w:rsidRPr="00633E96">
        <w:rPr>
          <w:bCs/>
          <w:iCs/>
        </w:rPr>
        <w:t xml:space="preserve"> физических лиц в Банке ВТБ (ПАО), открытым для расчетов по договорам об участии в долевом строительстве» (далее – Правила)</w:t>
      </w:r>
      <w:r w:rsidRPr="00633E96">
        <w:t xml:space="preserve">  и Договора долевого участия в строительстве путем открытия Банком ВТБ (ПАО) счета </w:t>
      </w:r>
      <w:proofErr w:type="spellStart"/>
      <w:r w:rsidRPr="00633E96">
        <w:t>эскроу</w:t>
      </w:r>
      <w:proofErr w:type="spellEnd"/>
      <w:r w:rsidRPr="00633E96">
        <w:t xml:space="preserve"> в порядке, предусмотренном указанными Правилами.</w:t>
      </w:r>
      <w:proofErr w:type="gramEnd"/>
      <w:r w:rsidRPr="00633E96">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633E96">
        <w:t>эскроу</w:t>
      </w:r>
      <w:proofErr w:type="spellEnd"/>
      <w:r w:rsidRPr="00633E96">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633E96" w:rsidRDefault="00823A25" w:rsidP="00823A25">
      <w:pPr>
        <w:autoSpaceDE w:val="0"/>
        <w:adjustRightInd w:val="0"/>
        <w:jc w:val="both"/>
        <w:rPr>
          <w:bCs/>
          <w:lang w:eastAsia="zh-CN"/>
        </w:rPr>
      </w:pPr>
      <w:proofErr w:type="gramStart"/>
      <w:r w:rsidRPr="00633E96">
        <w:t xml:space="preserve">Участник долевого строительства обязуется </w:t>
      </w:r>
      <w:r w:rsidRPr="00633E96">
        <w:rPr>
          <w:bCs/>
          <w:lang w:eastAsia="zh-CN"/>
        </w:rPr>
        <w:t xml:space="preserve">внести денежные средства в счет уплаты цены настоящего </w:t>
      </w:r>
      <w:r w:rsidRPr="00633E96">
        <w:rPr>
          <w:b/>
          <w:bCs/>
          <w:lang w:eastAsia="zh-CN"/>
        </w:rPr>
        <w:t>Договора</w:t>
      </w:r>
      <w:r w:rsidRPr="00633E96">
        <w:rPr>
          <w:bCs/>
          <w:lang w:eastAsia="zh-CN"/>
        </w:rPr>
        <w:t xml:space="preserve"> с использованием специального </w:t>
      </w:r>
      <w:proofErr w:type="spellStart"/>
      <w:r w:rsidRPr="00633E96">
        <w:rPr>
          <w:bCs/>
          <w:lang w:eastAsia="zh-CN"/>
        </w:rPr>
        <w:t>эскроу</w:t>
      </w:r>
      <w:proofErr w:type="spellEnd"/>
      <w:r w:rsidRPr="00633E96">
        <w:rPr>
          <w:bCs/>
          <w:lang w:eastAsia="zh-CN"/>
        </w:rPr>
        <w:t xml:space="preserve"> счета, открываемого в Банке ВТБ (ПАО) (</w:t>
      </w:r>
      <w:proofErr w:type="spellStart"/>
      <w:r w:rsidRPr="00633E96">
        <w:rPr>
          <w:bCs/>
          <w:lang w:eastAsia="zh-CN"/>
        </w:rPr>
        <w:t>эскроу-агенте</w:t>
      </w:r>
      <w:proofErr w:type="spellEnd"/>
      <w:r w:rsidRPr="00633E96">
        <w:rPr>
          <w:bCs/>
          <w:lang w:eastAsia="zh-CN"/>
        </w:rPr>
        <w:t xml:space="preserve">) по договору счета </w:t>
      </w:r>
      <w:proofErr w:type="spellStart"/>
      <w:r w:rsidRPr="00633E96">
        <w:rPr>
          <w:bCs/>
          <w:lang w:eastAsia="zh-CN"/>
        </w:rPr>
        <w:t>эскроу</w:t>
      </w:r>
      <w:proofErr w:type="spellEnd"/>
      <w:r w:rsidRPr="00633E96">
        <w:rPr>
          <w:bCs/>
          <w:lang w:eastAsia="zh-CN"/>
        </w:rPr>
        <w:t xml:space="preserve">, заключаемому для учета и блокирования денежных средств, полученных </w:t>
      </w:r>
      <w:proofErr w:type="spellStart"/>
      <w:r w:rsidRPr="00633E96">
        <w:rPr>
          <w:bCs/>
          <w:lang w:eastAsia="zh-CN"/>
        </w:rPr>
        <w:t>эскроу-агентом</w:t>
      </w:r>
      <w:proofErr w:type="spellEnd"/>
      <w:r w:rsidRPr="00633E96">
        <w:rPr>
          <w:bCs/>
          <w:lang w:eastAsia="zh-CN"/>
        </w:rPr>
        <w:t xml:space="preserve"> от являющегося владельцем счета </w:t>
      </w:r>
      <w:r w:rsidRPr="00633E96">
        <w:rPr>
          <w:b/>
          <w:bCs/>
          <w:lang w:eastAsia="zh-CN"/>
        </w:rPr>
        <w:t>Участника долевого строительства</w:t>
      </w:r>
      <w:r w:rsidRPr="00633E96">
        <w:rPr>
          <w:bCs/>
          <w:lang w:eastAsia="zh-CN"/>
        </w:rPr>
        <w:t xml:space="preserve"> в счет уплаты цены </w:t>
      </w:r>
      <w:r w:rsidRPr="00633E96">
        <w:rPr>
          <w:b/>
          <w:bCs/>
          <w:lang w:eastAsia="zh-CN"/>
        </w:rPr>
        <w:t>Договора</w:t>
      </w:r>
      <w:r w:rsidRPr="00633E96">
        <w:rPr>
          <w:bCs/>
          <w:lang w:eastAsia="zh-CN"/>
        </w:rPr>
        <w:t xml:space="preserve">, в целях их перечисления </w:t>
      </w:r>
      <w:r w:rsidRPr="00633E96">
        <w:rPr>
          <w:b/>
          <w:bCs/>
          <w:lang w:eastAsia="zh-CN"/>
        </w:rPr>
        <w:t>Застройщику</w:t>
      </w:r>
      <w:r w:rsidRPr="00633E96">
        <w:rPr>
          <w:bCs/>
          <w:lang w:eastAsia="zh-CN"/>
        </w:rPr>
        <w:t xml:space="preserve"> (бенефициару) при возникновении условий, предусмотренных Федеральным</w:t>
      </w:r>
      <w:proofErr w:type="gramEnd"/>
      <w:r w:rsidRPr="00633E96">
        <w:rPr>
          <w:bCs/>
          <w:lang w:eastAsia="zh-CN"/>
        </w:rPr>
        <w:t xml:space="preserve"> законом от 30.12.2004г. №214-ФЗ и договором счета </w:t>
      </w:r>
      <w:proofErr w:type="spellStart"/>
      <w:r w:rsidRPr="00633E96">
        <w:rPr>
          <w:bCs/>
          <w:lang w:eastAsia="zh-CN"/>
        </w:rPr>
        <w:t>эскроу</w:t>
      </w:r>
      <w:proofErr w:type="spellEnd"/>
      <w:r w:rsidRPr="00633E96">
        <w:rPr>
          <w:bCs/>
          <w:lang w:eastAsia="zh-CN"/>
        </w:rPr>
        <w:t xml:space="preserve">, заключенным между Бенефициаром, депонентом и </w:t>
      </w:r>
      <w:proofErr w:type="spellStart"/>
      <w:r w:rsidRPr="00633E96">
        <w:rPr>
          <w:bCs/>
          <w:lang w:eastAsia="zh-CN"/>
        </w:rPr>
        <w:t>Эскроу-агентом</w:t>
      </w:r>
      <w:proofErr w:type="spellEnd"/>
      <w:r w:rsidRPr="00633E96">
        <w:rPr>
          <w:bCs/>
          <w:lang w:eastAsia="zh-CN"/>
        </w:rPr>
        <w:t>, на следующих условиях:</w:t>
      </w:r>
    </w:p>
    <w:p w:rsidR="00823A25" w:rsidRPr="00633E96" w:rsidRDefault="00823A25" w:rsidP="00823A25">
      <w:pPr>
        <w:pStyle w:val="12"/>
        <w:widowControl w:val="0"/>
        <w:shd w:val="clear" w:color="auto" w:fill="FFFFFF"/>
        <w:tabs>
          <w:tab w:val="left" w:pos="446"/>
        </w:tabs>
        <w:ind w:left="0"/>
        <w:jc w:val="both"/>
      </w:pPr>
      <w:r w:rsidRPr="00633E96">
        <w:t xml:space="preserve">5.3.1. </w:t>
      </w:r>
      <w:proofErr w:type="spellStart"/>
      <w:r w:rsidRPr="00633E96">
        <w:rPr>
          <w:b/>
        </w:rPr>
        <w:t>Эскроу-агент</w:t>
      </w:r>
      <w:proofErr w:type="spellEnd"/>
      <w:r w:rsidRPr="00633E96">
        <w:rPr>
          <w:b/>
        </w:rPr>
        <w:t>:</w:t>
      </w:r>
      <w:r w:rsidRPr="00633E96">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633E96">
        <w:rPr>
          <w:bCs/>
          <w:shd w:val="clear" w:color="auto" w:fill="FFFFFF"/>
        </w:rPr>
        <w:t xml:space="preserve">191144, город Санкт-Петербург, Дегтярный </w:t>
      </w:r>
      <w:r w:rsidRPr="00633E96">
        <w:rPr>
          <w:bCs/>
          <w:shd w:val="clear" w:color="auto" w:fill="FFFFFF"/>
        </w:rPr>
        <w:lastRenderedPageBreak/>
        <w:t>переулок, дом 11, литер</w:t>
      </w:r>
      <w:proofErr w:type="gramStart"/>
      <w:r w:rsidRPr="00633E96">
        <w:rPr>
          <w:bCs/>
          <w:shd w:val="clear" w:color="auto" w:fill="FFFFFF"/>
        </w:rPr>
        <w:t xml:space="preserve"> А</w:t>
      </w:r>
      <w:proofErr w:type="gramEnd"/>
      <w:r w:rsidRPr="00633E96">
        <w:rPr>
          <w:bCs/>
          <w:shd w:val="clear" w:color="auto" w:fill="FFFFFF"/>
        </w:rPr>
        <w:t xml:space="preserve">, </w:t>
      </w:r>
      <w:r w:rsidRPr="00633E96">
        <w:t xml:space="preserve">почтовый адрес: 109147 г. Москва, Банк ВТБ (ПАО), ул. </w:t>
      </w:r>
      <w:proofErr w:type="spellStart"/>
      <w:r w:rsidRPr="00633E96">
        <w:t>Воронцовская</w:t>
      </w:r>
      <w:proofErr w:type="spellEnd"/>
      <w:r w:rsidRPr="00633E96">
        <w:t xml:space="preserve">, д.43, стр.1, </w:t>
      </w:r>
      <w:proofErr w:type="spellStart"/>
      <w:r w:rsidRPr="00633E96">
        <w:t>кор</w:t>
      </w:r>
      <w:proofErr w:type="spellEnd"/>
      <w:r w:rsidRPr="00633E96">
        <w:t xml:space="preserve">/счет в ГУ Банка России по Центральному федеральному округу № 30101810700000000187, ИНН 7702070139, БИК 044525187, адрес электронной почты </w:t>
      </w:r>
      <w:proofErr w:type="spellStart"/>
      <w:r w:rsidRPr="00633E96">
        <w:t>Schet_escrow@vtb.ru</w:t>
      </w:r>
      <w:proofErr w:type="spellEnd"/>
      <w:r w:rsidRPr="00633E96">
        <w:t>, телефон: 8-800-100-24-24,  (далее - «Банк»/«</w:t>
      </w:r>
      <w:proofErr w:type="spellStart"/>
      <w:r w:rsidRPr="00633E96">
        <w:t>Эскроу-агент</w:t>
      </w:r>
      <w:proofErr w:type="spellEnd"/>
      <w:r w:rsidRPr="00633E96">
        <w:t>»/«Акцептант»).</w:t>
      </w:r>
      <w:r w:rsidRPr="00633E96">
        <w:tab/>
      </w:r>
    </w:p>
    <w:p w:rsidR="007E0D5B" w:rsidRPr="00221300" w:rsidRDefault="007E0D5B" w:rsidP="007E0D5B">
      <w:pPr>
        <w:autoSpaceDE w:val="0"/>
        <w:adjustRightInd w:val="0"/>
        <w:ind w:firstLine="708"/>
        <w:jc w:val="both"/>
        <w:rPr>
          <w:i/>
          <w:kern w:val="2"/>
          <w:lang w:eastAsia="zh-CN"/>
        </w:rPr>
      </w:pPr>
      <w:r w:rsidRPr="00221300">
        <w:rPr>
          <w:b/>
        </w:rPr>
        <w:t>Депонент:</w:t>
      </w:r>
      <w:r w:rsidRPr="00221300">
        <w:t xml:space="preserve"> </w:t>
      </w:r>
      <w:r w:rsidRPr="00221300">
        <w:rPr>
          <w:b/>
        </w:rPr>
        <w:t>__________________________________________________________________.</w:t>
      </w:r>
    </w:p>
    <w:p w:rsidR="00823A25" w:rsidRPr="00633E96" w:rsidRDefault="00823A25" w:rsidP="00823A25">
      <w:pPr>
        <w:autoSpaceDE w:val="0"/>
        <w:adjustRightInd w:val="0"/>
        <w:jc w:val="both"/>
      </w:pPr>
      <w:r w:rsidRPr="00633E96">
        <w:rPr>
          <w:kern w:val="2"/>
          <w:lang w:eastAsia="zh-CN"/>
        </w:rPr>
        <w:tab/>
      </w:r>
      <w:r w:rsidRPr="00633E96">
        <w:rPr>
          <w:b/>
        </w:rPr>
        <w:t>Бенефициар:</w:t>
      </w:r>
      <w:r w:rsidRPr="00633E96">
        <w:t xml:space="preserve"> </w:t>
      </w:r>
      <w:r w:rsidRPr="00633E96">
        <w:rPr>
          <w:b/>
        </w:rPr>
        <w:t>Общество с ограниченной ответственностью Специализированный Застройщик «Програнд»</w:t>
      </w:r>
      <w:r w:rsidRPr="00633E96">
        <w:t>.</w:t>
      </w:r>
    </w:p>
    <w:p w:rsidR="00823A25" w:rsidRPr="00633E96" w:rsidRDefault="00823A25" w:rsidP="00823A25">
      <w:pPr>
        <w:autoSpaceDE w:val="0"/>
        <w:adjustRightInd w:val="0"/>
        <w:jc w:val="both"/>
      </w:pPr>
      <w:r w:rsidRPr="00633E96">
        <w:tab/>
      </w:r>
      <w:r w:rsidRPr="00633E96">
        <w:rPr>
          <w:b/>
        </w:rPr>
        <w:t>Реквизиты счета Бенефициара для перечисления Депонируемой суммы</w:t>
      </w:r>
      <w:r w:rsidRPr="00633E96">
        <w:t xml:space="preserve"> указаны в разделе 11 настоящего Договора.</w:t>
      </w:r>
    </w:p>
    <w:p w:rsidR="00823A25" w:rsidRPr="007E0D5B" w:rsidRDefault="00823A25" w:rsidP="00823A25">
      <w:pPr>
        <w:autoSpaceDE w:val="0"/>
        <w:adjustRightInd w:val="0"/>
        <w:jc w:val="both"/>
      </w:pPr>
      <w:r w:rsidRPr="00633E96">
        <w:tab/>
      </w:r>
      <w:r w:rsidR="007E0D5B" w:rsidRPr="00221300">
        <w:rPr>
          <w:b/>
        </w:rPr>
        <w:t>Депонируемая сумма</w:t>
      </w:r>
      <w:proofErr w:type="gramStart"/>
      <w:r w:rsidR="007E0D5B" w:rsidRPr="00221300">
        <w:rPr>
          <w:b/>
        </w:rPr>
        <w:t xml:space="preserve">: _____________ (__________________________) </w:t>
      </w:r>
      <w:proofErr w:type="gramEnd"/>
      <w:r w:rsidR="007E0D5B" w:rsidRPr="00221300">
        <w:rPr>
          <w:b/>
        </w:rPr>
        <w:t>рублей.</w:t>
      </w:r>
      <w:r w:rsidR="007E0D5B" w:rsidRPr="00221300">
        <w:tab/>
      </w:r>
      <w:r w:rsidRPr="00633E96">
        <w:rPr>
          <w:b/>
        </w:rPr>
        <w:t xml:space="preserve">           </w:t>
      </w:r>
    </w:p>
    <w:p w:rsidR="00823A25" w:rsidRPr="00633E96" w:rsidRDefault="00823A25" w:rsidP="00823A25">
      <w:pPr>
        <w:autoSpaceDE w:val="0"/>
        <w:adjustRightInd w:val="0"/>
        <w:jc w:val="both"/>
      </w:pPr>
      <w:r w:rsidRPr="00633E96">
        <w:tab/>
      </w:r>
      <w:r w:rsidRPr="00633E96">
        <w:rPr>
          <w:b/>
        </w:rPr>
        <w:t>Срок условного депонирования денежных средств:</w:t>
      </w:r>
      <w:r w:rsidRPr="00633E96">
        <w:t xml:space="preserve"> до </w:t>
      </w:r>
      <w:r w:rsidR="009B320B">
        <w:t>30 июня 2023</w:t>
      </w:r>
      <w:r w:rsidRPr="00633E96">
        <w:t xml:space="preserve"> года, но не более шести месяцев </w:t>
      </w:r>
      <w:proofErr w:type="gramStart"/>
      <w:r w:rsidRPr="00633E96">
        <w:t>с даты ввода</w:t>
      </w:r>
      <w:proofErr w:type="gramEnd"/>
      <w:r w:rsidRPr="00633E96">
        <w:t xml:space="preserve"> в эксплуатацию Дома.</w:t>
      </w:r>
    </w:p>
    <w:p w:rsidR="00823A25" w:rsidRPr="00633E96" w:rsidRDefault="00823A25" w:rsidP="00823A25">
      <w:pPr>
        <w:autoSpaceDE w:val="0"/>
        <w:adjustRightInd w:val="0"/>
        <w:jc w:val="both"/>
      </w:pPr>
      <w:r w:rsidRPr="00633E96">
        <w:tab/>
      </w:r>
      <w:r w:rsidRPr="00633E96">
        <w:rPr>
          <w:b/>
        </w:rPr>
        <w:t xml:space="preserve">Срок перечисления депонентом депонируемой суммы на счет </w:t>
      </w:r>
      <w:proofErr w:type="spellStart"/>
      <w:r w:rsidRPr="00633E96">
        <w:rPr>
          <w:b/>
        </w:rPr>
        <w:t>эскроу</w:t>
      </w:r>
      <w:proofErr w:type="spellEnd"/>
      <w:r w:rsidRPr="00633E96">
        <w:rPr>
          <w:b/>
        </w:rPr>
        <w:t>:</w:t>
      </w:r>
      <w:r w:rsidRPr="00633E96">
        <w:t xml:space="preserve"> в соответствии с п. 5.1. настоящего Договора</w:t>
      </w:r>
    </w:p>
    <w:p w:rsidR="00823A25" w:rsidRPr="00633E96" w:rsidRDefault="00823A25" w:rsidP="00823A25">
      <w:pPr>
        <w:autoSpaceDE w:val="0"/>
        <w:autoSpaceDN w:val="0"/>
        <w:adjustRightInd w:val="0"/>
        <w:ind w:firstLine="567"/>
        <w:jc w:val="both"/>
        <w:rPr>
          <w:b/>
        </w:rPr>
      </w:pPr>
      <w:r w:rsidRPr="00633E96">
        <w:tab/>
      </w:r>
      <w:r w:rsidRPr="00633E96">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633E96" w:rsidRDefault="00823A25" w:rsidP="00823A25">
      <w:pPr>
        <w:autoSpaceDE w:val="0"/>
        <w:autoSpaceDN w:val="0"/>
        <w:adjustRightInd w:val="0"/>
        <w:ind w:firstLine="567"/>
        <w:jc w:val="both"/>
      </w:pPr>
      <w:r w:rsidRPr="00633E96">
        <w:t>- разрешение на ввод в эксплуатацию Дома;</w:t>
      </w:r>
    </w:p>
    <w:p w:rsidR="00823A25" w:rsidRPr="00633E96" w:rsidRDefault="00823A25" w:rsidP="00823A25">
      <w:pPr>
        <w:tabs>
          <w:tab w:val="left" w:pos="0"/>
        </w:tabs>
        <w:jc w:val="both"/>
        <w:rPr>
          <w:lang w:eastAsia="zh-CN"/>
        </w:rPr>
      </w:pPr>
      <w:r w:rsidRPr="00633E96">
        <w:rPr>
          <w:b/>
        </w:rPr>
        <w:tab/>
        <w:t>Срок перечисления застройщику (бенефициару) депонированной суммы:</w:t>
      </w:r>
      <w:r w:rsidRPr="00633E96">
        <w:t xml:space="preserve"> не позднее 10 рабочих дней после предоставления подтверждающих документов </w:t>
      </w:r>
      <w:r w:rsidRPr="00633E96">
        <w:rPr>
          <w:bCs/>
          <w:lang w:eastAsia="zh-CN"/>
        </w:rPr>
        <w:t xml:space="preserve">на счет: ООО </w:t>
      </w:r>
      <w:proofErr w:type="gramStart"/>
      <w:r w:rsidRPr="00633E96">
        <w:rPr>
          <w:bCs/>
          <w:lang w:val="en-US" w:eastAsia="zh-CN"/>
        </w:rPr>
        <w:t>C</w:t>
      </w:r>
      <w:proofErr w:type="gramEnd"/>
      <w:r w:rsidRPr="00633E96">
        <w:rPr>
          <w:bCs/>
          <w:lang w:eastAsia="zh-CN"/>
        </w:rPr>
        <w:t xml:space="preserve">З «Програнд» ИНН </w:t>
      </w:r>
      <w:r w:rsidRPr="00633E96">
        <w:rPr>
          <w:bCs/>
        </w:rPr>
        <w:t>7702549732</w:t>
      </w:r>
      <w:r w:rsidRPr="00633E96">
        <w:rPr>
          <w:bCs/>
          <w:lang w:eastAsia="zh-CN"/>
        </w:rPr>
        <w:t xml:space="preserve"> КПП 420501001, указанный в реквизитах </w:t>
      </w:r>
      <w:r w:rsidRPr="00633E96">
        <w:rPr>
          <w:b/>
          <w:bCs/>
          <w:i/>
          <w:lang w:eastAsia="zh-CN"/>
        </w:rPr>
        <w:t>Застройщика</w:t>
      </w:r>
      <w:r w:rsidRPr="00633E96">
        <w:rPr>
          <w:bCs/>
          <w:lang w:eastAsia="zh-CN"/>
        </w:rPr>
        <w:t xml:space="preserve">. </w:t>
      </w:r>
    </w:p>
    <w:p w:rsidR="00823A25" w:rsidRPr="00633E96" w:rsidRDefault="00823A25" w:rsidP="00823A25">
      <w:pPr>
        <w:autoSpaceDE w:val="0"/>
        <w:autoSpaceDN w:val="0"/>
        <w:adjustRightInd w:val="0"/>
        <w:ind w:firstLine="567"/>
        <w:jc w:val="both"/>
        <w:rPr>
          <w:b/>
        </w:rPr>
      </w:pPr>
      <w:r w:rsidRPr="00633E96">
        <w:rPr>
          <w:b/>
        </w:rPr>
        <w:t>Основания прекращения условного депонирования денежных средств:</w:t>
      </w:r>
    </w:p>
    <w:p w:rsidR="00823A25" w:rsidRPr="00633E96" w:rsidRDefault="00823A25" w:rsidP="00823A25">
      <w:pPr>
        <w:autoSpaceDE w:val="0"/>
        <w:autoSpaceDN w:val="0"/>
        <w:adjustRightInd w:val="0"/>
        <w:ind w:firstLine="567"/>
        <w:jc w:val="both"/>
      </w:pPr>
      <w:r w:rsidRPr="00633E96">
        <w:t>- истечение срока условного депонирования;</w:t>
      </w:r>
    </w:p>
    <w:p w:rsidR="00823A25" w:rsidRPr="00633E96" w:rsidRDefault="00823A25" w:rsidP="00823A25">
      <w:pPr>
        <w:autoSpaceDE w:val="0"/>
        <w:autoSpaceDN w:val="0"/>
        <w:adjustRightInd w:val="0"/>
        <w:ind w:firstLine="567"/>
        <w:jc w:val="both"/>
      </w:pPr>
      <w:r w:rsidRPr="00633E96">
        <w:t>-</w:t>
      </w:r>
      <w:r w:rsidRPr="00633E96">
        <w:tab/>
        <w:t xml:space="preserve">перечисление депонируемой суммы в полном объеме в соответствии с Договором счета </w:t>
      </w:r>
      <w:proofErr w:type="spellStart"/>
      <w:r w:rsidRPr="00633E96">
        <w:t>эскроу</w:t>
      </w:r>
      <w:proofErr w:type="spellEnd"/>
      <w:r w:rsidRPr="00633E96">
        <w:t>;</w:t>
      </w:r>
    </w:p>
    <w:p w:rsidR="00823A25" w:rsidRPr="00633E96" w:rsidRDefault="00823A25" w:rsidP="00823A25">
      <w:pPr>
        <w:autoSpaceDE w:val="0"/>
        <w:autoSpaceDN w:val="0"/>
        <w:adjustRightInd w:val="0"/>
        <w:ind w:firstLine="567"/>
        <w:jc w:val="both"/>
      </w:pPr>
      <w:r w:rsidRPr="00633E96">
        <w:t>-</w:t>
      </w:r>
      <w:r w:rsidRPr="00633E96">
        <w:tab/>
        <w:t xml:space="preserve">расторжение договора участия в долевом строительстве по соглашению сторон; </w:t>
      </w:r>
    </w:p>
    <w:p w:rsidR="00823A25" w:rsidRPr="00633E96" w:rsidRDefault="00823A25" w:rsidP="00823A25">
      <w:pPr>
        <w:autoSpaceDE w:val="0"/>
        <w:autoSpaceDN w:val="0"/>
        <w:adjustRightInd w:val="0"/>
        <w:ind w:firstLine="567"/>
        <w:jc w:val="both"/>
      </w:pPr>
      <w:r w:rsidRPr="00633E96">
        <w:t>- расторжение договора участия в долевом строительстве в судебном порядке;</w:t>
      </w:r>
    </w:p>
    <w:p w:rsidR="00823A25" w:rsidRPr="00633E96" w:rsidRDefault="00823A25" w:rsidP="00823A25">
      <w:pPr>
        <w:autoSpaceDE w:val="0"/>
        <w:autoSpaceDN w:val="0"/>
        <w:adjustRightInd w:val="0"/>
        <w:ind w:firstLine="567"/>
        <w:jc w:val="both"/>
      </w:pPr>
      <w:r w:rsidRPr="00633E96">
        <w:t>- односторонний отказ одной из сторон от исполнения договора в соответствии с действующим законодательством Российской Федерации;</w:t>
      </w:r>
    </w:p>
    <w:p w:rsidR="00823A25" w:rsidRPr="00633E96" w:rsidRDefault="00823A25" w:rsidP="00823A25">
      <w:pPr>
        <w:autoSpaceDE w:val="0"/>
        <w:autoSpaceDN w:val="0"/>
        <w:adjustRightInd w:val="0"/>
        <w:ind w:firstLine="567"/>
        <w:jc w:val="both"/>
      </w:pPr>
      <w:r w:rsidRPr="00633E96">
        <w:t>-</w:t>
      </w:r>
      <w:r w:rsidRPr="00633E96">
        <w:tab/>
        <w:t>возникновение иных оснований, предусмотренных действующим законодательством Российской Федерации.</w:t>
      </w:r>
    </w:p>
    <w:p w:rsidR="00823A25" w:rsidRPr="00633E96" w:rsidRDefault="00823A25" w:rsidP="00823A25">
      <w:pPr>
        <w:autoSpaceDE w:val="0"/>
        <w:adjustRightInd w:val="0"/>
        <w:jc w:val="both"/>
      </w:pPr>
      <w:r w:rsidRPr="00633E96">
        <w:rPr>
          <w:b/>
        </w:rPr>
        <w:t xml:space="preserve">       </w:t>
      </w:r>
      <w:r w:rsidRPr="0055669C">
        <w:rPr>
          <w:b/>
        </w:rPr>
        <w:t>Реквизиты Банковского счета Депонента</w:t>
      </w:r>
      <w:r w:rsidRPr="0055669C">
        <w:t xml:space="preserve">, на который перечисляются денежные средства со счета </w:t>
      </w:r>
      <w:proofErr w:type="spellStart"/>
      <w:r w:rsidRPr="0055669C">
        <w:t>эскроу</w:t>
      </w:r>
      <w:proofErr w:type="spellEnd"/>
      <w:r w:rsidRPr="0055669C">
        <w:t xml:space="preserve"> в случае неполучения Банком указания Депонента об их переводе при прекращении Договора участия в долевом строительстве: </w:t>
      </w:r>
      <w:proofErr w:type="spellStart"/>
      <w:proofErr w:type="gramStart"/>
      <w:r w:rsidRPr="0055669C">
        <w:t>р</w:t>
      </w:r>
      <w:proofErr w:type="spellEnd"/>
      <w:proofErr w:type="gramEnd"/>
      <w:r w:rsidRPr="0055669C">
        <w:t xml:space="preserve">/с </w:t>
      </w:r>
      <w:r w:rsidRPr="0055669C">
        <w:rPr>
          <w:color w:val="000000"/>
          <w:shd w:val="clear" w:color="auto" w:fill="FFFFFF"/>
        </w:rPr>
        <w:t>__________________________</w:t>
      </w:r>
      <w:r w:rsidRPr="0055669C">
        <w:t xml:space="preserve"> (Банк Получателя: </w:t>
      </w:r>
      <w:r w:rsidR="00DD3647" w:rsidRPr="0055669C">
        <w:t>________________________________</w:t>
      </w:r>
      <w:r w:rsidRPr="0055669C">
        <w:t xml:space="preserve">, </w:t>
      </w:r>
      <w:proofErr w:type="spellStart"/>
      <w:r w:rsidRPr="0055669C">
        <w:t>кор</w:t>
      </w:r>
      <w:proofErr w:type="spellEnd"/>
      <w:r w:rsidRPr="0055669C">
        <w:t xml:space="preserve">. счет </w:t>
      </w:r>
      <w:r w:rsidR="00DD3647" w:rsidRPr="0055669C">
        <w:t>______________________</w:t>
      </w:r>
      <w:r w:rsidRPr="0055669C">
        <w:t xml:space="preserve">,БИК </w:t>
      </w:r>
      <w:r w:rsidR="00DD3647" w:rsidRPr="0055669C">
        <w:t>_____________</w:t>
      </w:r>
      <w:r w:rsidRPr="0055669C">
        <w:t xml:space="preserve">, КПП </w:t>
      </w:r>
      <w:r w:rsidR="00DD3647" w:rsidRPr="0055669C">
        <w:t>_____________</w:t>
      </w:r>
      <w:r w:rsidRPr="0055669C">
        <w:t xml:space="preserve">, ИНН </w:t>
      </w:r>
      <w:r w:rsidR="00DD3647" w:rsidRPr="0055669C">
        <w:t>___________</w:t>
      </w:r>
      <w:r w:rsidRPr="0055669C">
        <w:t>).</w:t>
      </w:r>
    </w:p>
    <w:p w:rsidR="00823A25" w:rsidRPr="00633E96" w:rsidRDefault="00823A25" w:rsidP="00823A25">
      <w:pPr>
        <w:jc w:val="both"/>
      </w:pPr>
      <w:r w:rsidRPr="00633E96">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633E96">
        <w:t>дств в п</w:t>
      </w:r>
      <w:proofErr w:type="gramEnd"/>
      <w:r w:rsidRPr="00633E96">
        <w:t xml:space="preserve">олном объеме на счет </w:t>
      </w:r>
      <w:proofErr w:type="spellStart"/>
      <w:r w:rsidRPr="00633E96">
        <w:t>эскроу</w:t>
      </w:r>
      <w:proofErr w:type="spellEnd"/>
      <w:r w:rsidRPr="00633E96">
        <w:t xml:space="preserve">. </w:t>
      </w:r>
    </w:p>
    <w:p w:rsidR="00823A25" w:rsidRPr="00633E96" w:rsidRDefault="00823A25" w:rsidP="00823A25">
      <w:pPr>
        <w:jc w:val="both"/>
      </w:pPr>
      <w:r w:rsidRPr="00633E96">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633E96" w:rsidRDefault="00823A25" w:rsidP="00823A25">
      <w:pPr>
        <w:jc w:val="both"/>
      </w:pPr>
      <w:r w:rsidRPr="00633E96">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633E96" w:rsidRDefault="00823A25" w:rsidP="00823A25">
      <w:pPr>
        <w:autoSpaceDE w:val="0"/>
        <w:adjustRightInd w:val="0"/>
        <w:jc w:val="both"/>
      </w:pPr>
      <w:r w:rsidRPr="00633E96">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w:t>
      </w:r>
      <w:r w:rsidRPr="00633E96">
        <w:lastRenderedPageBreak/>
        <w:t xml:space="preserve">вернуть Участнику долевого </w:t>
      </w:r>
      <w:proofErr w:type="gramStart"/>
      <w:r w:rsidRPr="00633E96">
        <w:t>строительства</w:t>
      </w:r>
      <w:proofErr w:type="gramEnd"/>
      <w:r w:rsidRPr="00633E96">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Pr="00633E96" w:rsidRDefault="00823A25" w:rsidP="00823A25">
      <w:pPr>
        <w:autoSpaceDE w:val="0"/>
        <w:adjustRightInd w:val="0"/>
        <w:jc w:val="both"/>
      </w:pPr>
      <w:r w:rsidRPr="00633E96">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2161A3" w:rsidRPr="005E78D4" w:rsidRDefault="002161A3" w:rsidP="00F16C02">
      <w:pPr>
        <w:autoSpaceDE w:val="0"/>
        <w:adjustRightInd w:val="0"/>
        <w:jc w:val="both"/>
      </w:pPr>
    </w:p>
    <w:p w:rsidR="00E60DBC" w:rsidRPr="005E78D4" w:rsidRDefault="00E60DBC" w:rsidP="00E60DBC">
      <w:pPr>
        <w:pStyle w:val="12"/>
        <w:widowControl w:val="0"/>
        <w:tabs>
          <w:tab w:val="left" w:pos="240"/>
          <w:tab w:val="left" w:pos="284"/>
          <w:tab w:val="left" w:pos="390"/>
          <w:tab w:val="left" w:pos="426"/>
          <w:tab w:val="center" w:pos="5127"/>
        </w:tabs>
        <w:ind w:left="567"/>
        <w:jc w:val="center"/>
        <w:rPr>
          <w:b/>
          <w:bCs/>
        </w:rPr>
      </w:pPr>
      <w:r w:rsidRPr="005E78D4">
        <w:rPr>
          <w:b/>
          <w:bCs/>
        </w:rPr>
        <w:t>6. Имущественные права</w:t>
      </w:r>
    </w:p>
    <w:p w:rsidR="00E60DBC" w:rsidRPr="005E78D4" w:rsidRDefault="00E60DBC" w:rsidP="00E60DBC">
      <w:pPr>
        <w:widowControl w:val="0"/>
        <w:numPr>
          <w:ilvl w:val="1"/>
          <w:numId w:val="7"/>
        </w:numPr>
        <w:tabs>
          <w:tab w:val="left" w:pos="0"/>
          <w:tab w:val="left" w:pos="284"/>
          <w:tab w:val="left" w:pos="426"/>
        </w:tabs>
        <w:ind w:left="0" w:firstLine="0"/>
        <w:jc w:val="both"/>
      </w:pPr>
      <w:r w:rsidRPr="005E78D4">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5E78D4">
        <w:t>рядке и на условиях Д</w:t>
      </w:r>
      <w:r w:rsidRPr="005E78D4">
        <w:t>оговора, а также в соответствии с действующим российским законодательством.</w:t>
      </w:r>
    </w:p>
    <w:p w:rsidR="00412B06" w:rsidRPr="005E78D4" w:rsidRDefault="00412B06" w:rsidP="00412B06">
      <w:pPr>
        <w:widowControl w:val="0"/>
        <w:tabs>
          <w:tab w:val="left" w:pos="0"/>
          <w:tab w:val="left" w:pos="284"/>
          <w:tab w:val="left" w:pos="426"/>
        </w:tabs>
        <w:jc w:val="both"/>
      </w:pPr>
    </w:p>
    <w:p w:rsidR="00E60DBC" w:rsidRPr="005E78D4" w:rsidRDefault="00E60DBC" w:rsidP="00E60DBC">
      <w:pPr>
        <w:pStyle w:val="12"/>
        <w:widowControl w:val="0"/>
        <w:tabs>
          <w:tab w:val="left" w:pos="284"/>
          <w:tab w:val="left" w:pos="426"/>
        </w:tabs>
        <w:ind w:left="0"/>
        <w:jc w:val="center"/>
        <w:rPr>
          <w:b/>
          <w:bCs/>
        </w:rPr>
      </w:pPr>
      <w:r w:rsidRPr="005E78D4">
        <w:rPr>
          <w:b/>
          <w:bCs/>
        </w:rPr>
        <w:t>7. Ответственность сторон</w:t>
      </w:r>
    </w:p>
    <w:p w:rsidR="00E60DBC" w:rsidRPr="005E78D4" w:rsidRDefault="00E60DBC" w:rsidP="00E60DBC">
      <w:pPr>
        <w:tabs>
          <w:tab w:val="left" w:pos="284"/>
          <w:tab w:val="left" w:pos="426"/>
        </w:tabs>
        <w:jc w:val="both"/>
      </w:pPr>
      <w:r w:rsidRPr="005E78D4">
        <w:t>7.1. Сторона, нарушившая св</w:t>
      </w:r>
      <w:r w:rsidR="003744F3" w:rsidRPr="005E78D4">
        <w:t>ои обязательства по Д</w:t>
      </w:r>
      <w:r w:rsidRPr="005E78D4">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5E78D4" w:rsidRDefault="00E60DBC" w:rsidP="00E60DBC">
      <w:pPr>
        <w:pStyle w:val="21"/>
        <w:tabs>
          <w:tab w:val="left" w:pos="284"/>
          <w:tab w:val="left" w:pos="426"/>
        </w:tabs>
        <w:ind w:firstLine="0"/>
      </w:pPr>
      <w:r w:rsidRPr="005E78D4">
        <w:t xml:space="preserve">7.2. </w:t>
      </w:r>
      <w:proofErr w:type="gramStart"/>
      <w:r w:rsidRPr="005E78D4">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5E78D4" w:rsidRDefault="00E60DBC" w:rsidP="00E60DBC">
      <w:pPr>
        <w:tabs>
          <w:tab w:val="left" w:pos="284"/>
          <w:tab w:val="left" w:pos="426"/>
        </w:tabs>
        <w:jc w:val="both"/>
      </w:pPr>
      <w:r w:rsidRPr="005E78D4">
        <w:t>7.3. Сторона, нарушившая св</w:t>
      </w:r>
      <w:r w:rsidR="00851DC5" w:rsidRPr="005E78D4">
        <w:t xml:space="preserve">ои обязательства по </w:t>
      </w:r>
      <w:r w:rsidR="003744F3" w:rsidRPr="005E78D4">
        <w:t xml:space="preserve"> Д</w:t>
      </w:r>
      <w:r w:rsidRPr="005E78D4">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5E78D4" w:rsidRDefault="0096279C" w:rsidP="00E60DBC">
      <w:pPr>
        <w:tabs>
          <w:tab w:val="left" w:pos="284"/>
          <w:tab w:val="left" w:pos="426"/>
        </w:tabs>
        <w:jc w:val="both"/>
      </w:pPr>
      <w:r w:rsidRPr="005E78D4">
        <w:t>7.4</w:t>
      </w:r>
      <w:r w:rsidR="00E60DBC" w:rsidRPr="005E78D4">
        <w:t xml:space="preserve">. </w:t>
      </w:r>
      <w:proofErr w:type="gramStart"/>
      <w:r w:rsidR="003744F3" w:rsidRPr="005E78D4">
        <w:t>Д</w:t>
      </w:r>
      <w:r w:rsidR="00E60DBC" w:rsidRPr="005E78D4">
        <w:t>оговор</w:t>
      </w:r>
      <w:proofErr w:type="gramEnd"/>
      <w:r w:rsidR="00E60DBC" w:rsidRPr="005E78D4">
        <w:t xml:space="preserve"> может быть расторгнут Застройщиком в одностороннем порядке в следующих случаях:</w:t>
      </w:r>
    </w:p>
    <w:p w:rsidR="00E60DBC" w:rsidRPr="005E78D4" w:rsidRDefault="00DD211E" w:rsidP="00E60DBC">
      <w:pPr>
        <w:tabs>
          <w:tab w:val="left" w:pos="284"/>
          <w:tab w:val="left" w:pos="426"/>
        </w:tabs>
        <w:jc w:val="both"/>
      </w:pPr>
      <w:r w:rsidRPr="005E78D4">
        <w:t>-  в</w:t>
      </w:r>
      <w:r w:rsidR="00E60DBC" w:rsidRPr="005E78D4">
        <w:t xml:space="preserve"> случае просрочки внесения платежа в течение более чем два месяца - е</w:t>
      </w:r>
      <w:r w:rsidR="003744F3" w:rsidRPr="005E78D4">
        <w:t>сли в соответствии с условиями Д</w:t>
      </w:r>
      <w:r w:rsidR="00E60DBC" w:rsidRPr="005E78D4">
        <w:t>оговора уплата цены  производится Участником долевого строительства путем е</w:t>
      </w:r>
      <w:r w:rsidRPr="005E78D4">
        <w:t>диновременного внесения платежа;</w:t>
      </w:r>
    </w:p>
    <w:p w:rsidR="00E60DBC" w:rsidRPr="005E78D4" w:rsidRDefault="00DD211E" w:rsidP="00E60DBC">
      <w:pPr>
        <w:tabs>
          <w:tab w:val="left" w:pos="284"/>
          <w:tab w:val="left" w:pos="426"/>
        </w:tabs>
        <w:jc w:val="both"/>
      </w:pPr>
      <w:proofErr w:type="gramStart"/>
      <w:r w:rsidRPr="005E78D4">
        <w:t>- в</w:t>
      </w:r>
      <w:r w:rsidR="00E60DBC" w:rsidRPr="005E78D4">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5E78D4">
        <w:t>сли в соответствии с условиями Договора уплата цены Д</w:t>
      </w:r>
      <w:r w:rsidR="00E60DBC" w:rsidRPr="005E78D4">
        <w:t>оговора производится Участником долевого строительства путем внесе</w:t>
      </w:r>
      <w:r w:rsidR="003744F3" w:rsidRPr="005E78D4">
        <w:t>ния платежей в предусмотренный Д</w:t>
      </w:r>
      <w:r w:rsidR="00E60DBC" w:rsidRPr="005E78D4">
        <w:t>оговором период.</w:t>
      </w:r>
      <w:proofErr w:type="gramEnd"/>
    </w:p>
    <w:p w:rsidR="00CE3DCB" w:rsidRPr="00633E96"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633E96">
        <w:rPr>
          <w:rFonts w:ascii="Times New Roman" w:hAnsi="Times New Roman" w:cs="Times New Roman"/>
          <w:sz w:val="24"/>
          <w:szCs w:val="24"/>
        </w:rPr>
        <w:t xml:space="preserve">7.5. </w:t>
      </w:r>
      <w:proofErr w:type="gramStart"/>
      <w:r w:rsidRPr="00633E96">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633E96">
        <w:rPr>
          <w:rFonts w:ascii="Times New Roman" w:hAnsi="Times New Roman" w:cs="Times New Roman"/>
          <w:sz w:val="24"/>
          <w:szCs w:val="24"/>
        </w:rPr>
        <w:t>эскроу</w:t>
      </w:r>
      <w:proofErr w:type="spellEnd"/>
      <w:r w:rsidRPr="00633E96">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633E96">
        <w:rPr>
          <w:rFonts w:ascii="Times New Roman" w:hAnsi="Times New Roman" w:cs="Times New Roman"/>
          <w:sz w:val="24"/>
          <w:szCs w:val="24"/>
        </w:rPr>
        <w:t>эскроу-агентом</w:t>
      </w:r>
      <w:proofErr w:type="spellEnd"/>
      <w:r w:rsidRPr="00633E96">
        <w:rPr>
          <w:rFonts w:ascii="Times New Roman" w:hAnsi="Times New Roman" w:cs="Times New Roman"/>
          <w:sz w:val="24"/>
          <w:szCs w:val="24"/>
        </w:rPr>
        <w:t xml:space="preserve"> на счет Участника долевого строительства, указанный в п. 5.3.1.</w:t>
      </w:r>
      <w:proofErr w:type="gramEnd"/>
      <w:r w:rsidRPr="00633E96">
        <w:rPr>
          <w:rFonts w:ascii="Times New Roman" w:hAnsi="Times New Roman" w:cs="Times New Roman"/>
          <w:sz w:val="24"/>
          <w:szCs w:val="24"/>
        </w:rPr>
        <w:t xml:space="preserve">  При заключении договора счета </w:t>
      </w:r>
      <w:proofErr w:type="spellStart"/>
      <w:r w:rsidRPr="00633E96">
        <w:rPr>
          <w:rFonts w:ascii="Times New Roman" w:hAnsi="Times New Roman" w:cs="Times New Roman"/>
          <w:sz w:val="24"/>
          <w:szCs w:val="24"/>
        </w:rPr>
        <w:t>эскроу</w:t>
      </w:r>
      <w:proofErr w:type="spellEnd"/>
      <w:r w:rsidRPr="00633E96">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633E96">
        <w:rPr>
          <w:rFonts w:ascii="Times New Roman" w:hAnsi="Times New Roman" w:cs="Times New Roman"/>
          <w:sz w:val="24"/>
          <w:szCs w:val="24"/>
        </w:rPr>
        <w:t>эскроу</w:t>
      </w:r>
      <w:proofErr w:type="spellEnd"/>
      <w:r w:rsidRPr="00633E96">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633E96"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633E96">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633E96">
        <w:rPr>
          <w:rFonts w:ascii="Times New Roman" w:hAnsi="Times New Roman" w:cs="Times New Roman"/>
          <w:sz w:val="24"/>
          <w:szCs w:val="24"/>
        </w:rPr>
        <w:t>строительства</w:t>
      </w:r>
      <w:proofErr w:type="gramEnd"/>
      <w:r w:rsidRPr="00633E96">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5E78D4" w:rsidRDefault="00E60DBC" w:rsidP="00E60DBC">
      <w:pPr>
        <w:tabs>
          <w:tab w:val="left" w:pos="284"/>
          <w:tab w:val="left" w:pos="426"/>
        </w:tabs>
        <w:jc w:val="both"/>
      </w:pPr>
      <w:r w:rsidRPr="005E78D4">
        <w:t>7.6. В с</w:t>
      </w:r>
      <w:r w:rsidR="003744F3" w:rsidRPr="005E78D4">
        <w:t>лучае нарушения установленного Д</w:t>
      </w:r>
      <w:r w:rsidRPr="005E78D4">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5E78D4" w:rsidRDefault="003744F3" w:rsidP="00E60DBC">
      <w:pPr>
        <w:tabs>
          <w:tab w:val="left" w:pos="284"/>
          <w:tab w:val="left" w:pos="426"/>
        </w:tabs>
        <w:jc w:val="both"/>
      </w:pPr>
      <w:r w:rsidRPr="005E78D4">
        <w:t xml:space="preserve">7.7. </w:t>
      </w:r>
      <w:proofErr w:type="gramStart"/>
      <w:r w:rsidRPr="005E78D4">
        <w:t>Д</w:t>
      </w:r>
      <w:r w:rsidR="00E60DBC" w:rsidRPr="005E78D4">
        <w:t>оговор</w:t>
      </w:r>
      <w:proofErr w:type="gramEnd"/>
      <w:r w:rsidR="00E60DBC" w:rsidRPr="005E78D4">
        <w:t xml:space="preserve"> может быть расторгнут Участником долевого строительства в одностороннем порядке, если:</w:t>
      </w:r>
    </w:p>
    <w:p w:rsidR="00E60DBC" w:rsidRPr="005E78D4" w:rsidRDefault="00E60DBC" w:rsidP="00E60DBC">
      <w:pPr>
        <w:tabs>
          <w:tab w:val="left" w:pos="284"/>
          <w:tab w:val="left" w:pos="426"/>
        </w:tabs>
        <w:jc w:val="both"/>
      </w:pPr>
      <w:r w:rsidRPr="005E78D4">
        <w:lastRenderedPageBreak/>
        <w:t xml:space="preserve">- Застройщик не исполнил обязательства по передаче Квартиры Участнику долевого строительства </w:t>
      </w:r>
      <w:proofErr w:type="gramStart"/>
      <w:r w:rsidRPr="005E78D4">
        <w:t>в</w:t>
      </w:r>
      <w:proofErr w:type="gramEnd"/>
      <w:r w:rsidRPr="005E78D4">
        <w:t xml:space="preserve"> предусмотренный в п</w:t>
      </w:r>
      <w:r w:rsidR="009A1C0E" w:rsidRPr="005E78D4">
        <w:t>.</w:t>
      </w:r>
      <w:r w:rsidRPr="005E78D4">
        <w:t xml:space="preserve"> 3.1. </w:t>
      </w:r>
      <w:r w:rsidR="003744F3" w:rsidRPr="005E78D4">
        <w:t>Д</w:t>
      </w:r>
      <w:r w:rsidRPr="005E78D4">
        <w:t>оговора срок, за исключением случаев не выполнения Участником долевого строительства обязател</w:t>
      </w:r>
      <w:r w:rsidR="003744F3" w:rsidRPr="005E78D4">
        <w:t>ьств по оплате цены Д</w:t>
      </w:r>
      <w:r w:rsidRPr="005E78D4">
        <w:t>оговора;</w:t>
      </w:r>
    </w:p>
    <w:p w:rsidR="00E60DBC" w:rsidRPr="005E78D4" w:rsidRDefault="00E60DBC" w:rsidP="00E60DBC">
      <w:pPr>
        <w:tabs>
          <w:tab w:val="left" w:pos="284"/>
          <w:tab w:val="left" w:pos="426"/>
        </w:tabs>
        <w:jc w:val="both"/>
      </w:pPr>
      <w:r w:rsidRPr="005E78D4">
        <w:t>- Застройщик не исполнил свои обязанности, предусмотренные действующим законодательством при обнаружении недостатков Квартиры;</w:t>
      </w:r>
    </w:p>
    <w:p w:rsidR="00E60DBC" w:rsidRPr="005E78D4" w:rsidRDefault="00E60DBC" w:rsidP="00E60DBC">
      <w:pPr>
        <w:tabs>
          <w:tab w:val="left" w:pos="284"/>
          <w:tab w:val="left" w:pos="426"/>
        </w:tabs>
        <w:jc w:val="both"/>
      </w:pPr>
      <w:r w:rsidRPr="005E78D4">
        <w:t xml:space="preserve">- существенно нарушены требования к качеству </w:t>
      </w:r>
      <w:r w:rsidR="00B73CD6" w:rsidRPr="005E78D4">
        <w:t>Квартиры.</w:t>
      </w:r>
    </w:p>
    <w:p w:rsidR="00E60DBC" w:rsidRPr="005E78D4" w:rsidRDefault="00E60DBC" w:rsidP="00E60DBC">
      <w:pPr>
        <w:tabs>
          <w:tab w:val="left" w:pos="284"/>
          <w:tab w:val="left" w:pos="426"/>
        </w:tabs>
        <w:jc w:val="both"/>
      </w:pPr>
      <w:r w:rsidRPr="005E78D4">
        <w:t>7.7.1. По требованию Уч</w:t>
      </w:r>
      <w:r w:rsidR="003744F3" w:rsidRPr="005E78D4">
        <w:t xml:space="preserve">астника долевого строительства </w:t>
      </w:r>
      <w:proofErr w:type="gramStart"/>
      <w:r w:rsidR="003744F3" w:rsidRPr="005E78D4">
        <w:t>Д</w:t>
      </w:r>
      <w:r w:rsidRPr="005E78D4">
        <w:t>оговор</w:t>
      </w:r>
      <w:proofErr w:type="gramEnd"/>
      <w:r w:rsidRPr="005E78D4">
        <w:t xml:space="preserve"> может быть расторгнут в судебном порядке в случае: </w:t>
      </w:r>
    </w:p>
    <w:p w:rsidR="00E60DBC" w:rsidRPr="005E78D4" w:rsidRDefault="00E60DBC" w:rsidP="00E60DBC">
      <w:pPr>
        <w:tabs>
          <w:tab w:val="left" w:pos="284"/>
          <w:tab w:val="left" w:pos="426"/>
        </w:tabs>
        <w:jc w:val="both"/>
      </w:pPr>
      <w:r w:rsidRPr="005E78D4">
        <w:t xml:space="preserve">- Застройщик прекратил </w:t>
      </w:r>
      <w:r w:rsidR="002740E0" w:rsidRPr="005E78D4">
        <w:t xml:space="preserve">или приостановил строительство </w:t>
      </w:r>
      <w:r w:rsidR="00AE20DE" w:rsidRPr="005E78D4">
        <w:t>Дома</w:t>
      </w:r>
      <w:r w:rsidRPr="005E78D4">
        <w:t xml:space="preserve"> при наличии обстоятельств, очевидно свидетельствующих о том, что в </w:t>
      </w:r>
      <w:r w:rsidR="003744F3" w:rsidRPr="005E78D4">
        <w:t>предусмотренный Д</w:t>
      </w:r>
      <w:r w:rsidR="002740E0" w:rsidRPr="005E78D4">
        <w:t xml:space="preserve">оговором срок </w:t>
      </w:r>
      <w:r w:rsidR="00AE20DE" w:rsidRPr="005E78D4">
        <w:t>Квартира</w:t>
      </w:r>
      <w:r w:rsidRPr="005E78D4">
        <w:t xml:space="preserve"> не будет передан</w:t>
      </w:r>
      <w:r w:rsidR="00A06B16" w:rsidRPr="005E78D4">
        <w:t>а</w:t>
      </w:r>
      <w:r w:rsidRPr="005E78D4">
        <w:t xml:space="preserve"> Участнику долевого строительства;</w:t>
      </w:r>
    </w:p>
    <w:p w:rsidR="00E60DBC" w:rsidRPr="005E78D4" w:rsidRDefault="00E60DBC" w:rsidP="00E60DBC">
      <w:pPr>
        <w:tabs>
          <w:tab w:val="left" w:pos="284"/>
          <w:tab w:val="left" w:pos="426"/>
        </w:tabs>
        <w:jc w:val="both"/>
      </w:pPr>
      <w:r w:rsidRPr="005E78D4">
        <w:t>- существенного изменения проектной документации Объекта, в том числе существенного изменения размера Объекта;</w:t>
      </w:r>
    </w:p>
    <w:p w:rsidR="00E60DBC" w:rsidRPr="005E78D4" w:rsidRDefault="00E60DBC" w:rsidP="00E60DBC">
      <w:pPr>
        <w:tabs>
          <w:tab w:val="left" w:pos="284"/>
          <w:tab w:val="left" w:pos="426"/>
        </w:tabs>
        <w:jc w:val="both"/>
      </w:pPr>
      <w:r w:rsidRPr="005E78D4">
        <w:t xml:space="preserve">- изменения назначения общего имущества и (или) нежилых помещений, входящих в состав </w:t>
      </w:r>
      <w:r w:rsidR="00A06B16" w:rsidRPr="005E78D4">
        <w:t>Д</w:t>
      </w:r>
      <w:r w:rsidRPr="005E78D4">
        <w:t>ома.</w:t>
      </w:r>
    </w:p>
    <w:p w:rsidR="00E60DBC" w:rsidRPr="005E78D4" w:rsidRDefault="00E60DBC" w:rsidP="00E60DBC">
      <w:pPr>
        <w:tabs>
          <w:tab w:val="left" w:pos="284"/>
          <w:tab w:val="left" w:pos="426"/>
        </w:tabs>
        <w:jc w:val="both"/>
      </w:pPr>
      <w:r w:rsidRPr="005E78D4">
        <w:t>7.8. Во всех случаях, перечисл</w:t>
      </w:r>
      <w:r w:rsidR="003744F3" w:rsidRPr="005E78D4">
        <w:t>енных в п</w:t>
      </w:r>
      <w:r w:rsidR="000944BF" w:rsidRPr="005E78D4">
        <w:t>.</w:t>
      </w:r>
      <w:r w:rsidR="003744F3" w:rsidRPr="005E78D4">
        <w:t>7.7. Д</w:t>
      </w:r>
      <w:r w:rsidRPr="005E78D4">
        <w:t xml:space="preserve">оговора, Застройщик обязан вернуть Участнику долевого строительства </w:t>
      </w:r>
      <w:r w:rsidR="00A06B16" w:rsidRPr="005E78D4">
        <w:t xml:space="preserve">денежные средства, </w:t>
      </w:r>
      <w:r w:rsidR="003744F3" w:rsidRPr="005E78D4">
        <w:t>уплаченные им в счет цены Д</w:t>
      </w:r>
      <w:r w:rsidR="00A06B16" w:rsidRPr="005E78D4">
        <w:t xml:space="preserve">оговора, в течение 10 </w:t>
      </w:r>
      <w:r w:rsidR="00906A78" w:rsidRPr="005E78D4">
        <w:t xml:space="preserve">(десяти) </w:t>
      </w:r>
      <w:r w:rsidR="00A06B16" w:rsidRPr="005E78D4">
        <w:t>рабочих дней с момента расторжения Договора.</w:t>
      </w:r>
      <w:r w:rsidRPr="005E78D4">
        <w:t xml:space="preserve"> </w:t>
      </w:r>
    </w:p>
    <w:p w:rsidR="009254F0" w:rsidRPr="005E78D4"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 xml:space="preserve">7.9. </w:t>
      </w:r>
      <w:proofErr w:type="gramStart"/>
      <w:r w:rsidRPr="005E78D4">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5E78D4" w:rsidRDefault="00900058" w:rsidP="00900058">
      <w:pPr>
        <w:pStyle w:val="ConsPlusNormal"/>
        <w:widowControl/>
        <w:tabs>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5E78D4">
        <w:rPr>
          <w:rFonts w:ascii="Times New Roman" w:hAnsi="Times New Roman" w:cs="Times New Roman"/>
          <w:sz w:val="24"/>
          <w:szCs w:val="24"/>
        </w:rPr>
        <w:t>,</w:t>
      </w:r>
      <w:r w:rsidRPr="005E78D4">
        <w:rPr>
          <w:rFonts w:ascii="Times New Roman" w:hAnsi="Times New Roman" w:cs="Times New Roman"/>
          <w:sz w:val="24"/>
          <w:szCs w:val="24"/>
        </w:rPr>
        <w:t xml:space="preserve"> Застройщик по истечении </w:t>
      </w:r>
      <w:r w:rsidR="00B75786" w:rsidRPr="005E78D4">
        <w:rPr>
          <w:rFonts w:ascii="Times New Roman" w:hAnsi="Times New Roman" w:cs="Times New Roman"/>
          <w:sz w:val="24"/>
          <w:szCs w:val="24"/>
        </w:rPr>
        <w:t>5 (</w:t>
      </w:r>
      <w:r w:rsidRPr="005E78D4">
        <w:rPr>
          <w:rFonts w:ascii="Times New Roman" w:hAnsi="Times New Roman" w:cs="Times New Roman"/>
          <w:sz w:val="24"/>
          <w:szCs w:val="24"/>
        </w:rPr>
        <w:t>пяти</w:t>
      </w:r>
      <w:r w:rsidR="00B75786" w:rsidRPr="005E78D4">
        <w:rPr>
          <w:rFonts w:ascii="Times New Roman" w:hAnsi="Times New Roman" w:cs="Times New Roman"/>
          <w:sz w:val="24"/>
          <w:szCs w:val="24"/>
        </w:rPr>
        <w:t>)</w:t>
      </w:r>
      <w:r w:rsidRPr="005E78D4">
        <w:rPr>
          <w:rFonts w:ascii="Times New Roman" w:hAnsi="Times New Roman" w:cs="Times New Roman"/>
          <w:sz w:val="24"/>
          <w:szCs w:val="24"/>
        </w:rPr>
        <w:t xml:space="preserve"> рабочих дней </w:t>
      </w:r>
      <w:proofErr w:type="gramStart"/>
      <w:r w:rsidRPr="005E78D4">
        <w:rPr>
          <w:rFonts w:ascii="Times New Roman" w:hAnsi="Times New Roman" w:cs="Times New Roman"/>
          <w:sz w:val="24"/>
          <w:szCs w:val="24"/>
        </w:rPr>
        <w:t>от</w:t>
      </w:r>
      <w:proofErr w:type="gramEnd"/>
      <w:r w:rsidRPr="005E78D4">
        <w:rPr>
          <w:rFonts w:ascii="Times New Roman" w:hAnsi="Times New Roman" w:cs="Times New Roman"/>
          <w:sz w:val="24"/>
          <w:szCs w:val="24"/>
        </w:rPr>
        <w:t xml:space="preserve"> установленного в п. 4.1</w:t>
      </w:r>
      <w:r w:rsidR="000325EB" w:rsidRPr="005E78D4">
        <w:rPr>
          <w:rFonts w:ascii="Times New Roman" w:hAnsi="Times New Roman" w:cs="Times New Roman"/>
          <w:sz w:val="24"/>
          <w:szCs w:val="24"/>
        </w:rPr>
        <w:t>1</w:t>
      </w:r>
      <w:r w:rsidRPr="005E78D4">
        <w:rPr>
          <w:rFonts w:ascii="Times New Roman" w:hAnsi="Times New Roman" w:cs="Times New Roman"/>
          <w:sz w:val="24"/>
          <w:szCs w:val="24"/>
        </w:rPr>
        <w:t xml:space="preserve">. </w:t>
      </w:r>
      <w:r w:rsidR="003744F3" w:rsidRPr="005E78D4">
        <w:rPr>
          <w:rFonts w:ascii="Times New Roman" w:hAnsi="Times New Roman" w:cs="Times New Roman"/>
          <w:sz w:val="24"/>
          <w:szCs w:val="24"/>
        </w:rPr>
        <w:t>Д</w:t>
      </w:r>
      <w:r w:rsidR="00DD211E" w:rsidRPr="005E78D4">
        <w:rPr>
          <w:rFonts w:ascii="Times New Roman" w:hAnsi="Times New Roman" w:cs="Times New Roman"/>
          <w:sz w:val="24"/>
          <w:szCs w:val="24"/>
        </w:rPr>
        <w:t xml:space="preserve">оговора срока принятия </w:t>
      </w:r>
      <w:r w:rsidR="00BA4269" w:rsidRPr="005E78D4">
        <w:rPr>
          <w:rFonts w:ascii="Times New Roman" w:hAnsi="Times New Roman" w:cs="Times New Roman"/>
          <w:sz w:val="24"/>
          <w:szCs w:val="24"/>
        </w:rPr>
        <w:t>Квартиры</w:t>
      </w:r>
      <w:r w:rsidR="005E416D" w:rsidRPr="005E78D4">
        <w:rPr>
          <w:rFonts w:ascii="Times New Roman" w:hAnsi="Times New Roman" w:cs="Times New Roman"/>
          <w:sz w:val="24"/>
          <w:szCs w:val="24"/>
        </w:rPr>
        <w:t>,</w:t>
      </w:r>
      <w:r w:rsidRPr="005E78D4">
        <w:rPr>
          <w:rFonts w:ascii="Times New Roman" w:hAnsi="Times New Roman" w:cs="Times New Roman"/>
          <w:sz w:val="24"/>
          <w:szCs w:val="24"/>
        </w:rPr>
        <w:t xml:space="preserve"> вправе составить односторонний </w:t>
      </w:r>
      <w:r w:rsidR="00D742A8" w:rsidRPr="005E78D4">
        <w:rPr>
          <w:rFonts w:ascii="Times New Roman" w:hAnsi="Times New Roman" w:cs="Times New Roman"/>
          <w:sz w:val="24"/>
          <w:szCs w:val="24"/>
        </w:rPr>
        <w:t xml:space="preserve">передаточный </w:t>
      </w:r>
      <w:r w:rsidRPr="005E78D4">
        <w:rPr>
          <w:rFonts w:ascii="Times New Roman" w:hAnsi="Times New Roman" w:cs="Times New Roman"/>
          <w:sz w:val="24"/>
          <w:szCs w:val="24"/>
        </w:rPr>
        <w:t>ак</w:t>
      </w:r>
      <w:r w:rsidR="000F1CB0" w:rsidRPr="005E78D4">
        <w:rPr>
          <w:rFonts w:ascii="Times New Roman" w:hAnsi="Times New Roman" w:cs="Times New Roman"/>
          <w:sz w:val="24"/>
          <w:szCs w:val="24"/>
        </w:rPr>
        <w:t xml:space="preserve">т или иной документ о передаче </w:t>
      </w:r>
      <w:r w:rsidR="00D742A8" w:rsidRPr="005E78D4">
        <w:rPr>
          <w:rFonts w:ascii="Times New Roman" w:hAnsi="Times New Roman" w:cs="Times New Roman"/>
          <w:sz w:val="24"/>
          <w:szCs w:val="24"/>
        </w:rPr>
        <w:t>Квартиры</w:t>
      </w:r>
      <w:r w:rsidRPr="005E78D4">
        <w:rPr>
          <w:rFonts w:ascii="Times New Roman" w:hAnsi="Times New Roman" w:cs="Times New Roman"/>
          <w:sz w:val="24"/>
          <w:szCs w:val="24"/>
        </w:rPr>
        <w:t xml:space="preserve">. </w:t>
      </w:r>
    </w:p>
    <w:p w:rsidR="00900058" w:rsidRPr="005E78D4" w:rsidRDefault="00900058" w:rsidP="00900058">
      <w:pPr>
        <w:pStyle w:val="ConsPlusNormal"/>
        <w:widowControl/>
        <w:tabs>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7.11. В случае уклонения Участника долевого строител</w:t>
      </w:r>
      <w:r w:rsidR="001C0584" w:rsidRPr="005E78D4">
        <w:rPr>
          <w:rFonts w:ascii="Times New Roman" w:hAnsi="Times New Roman" w:cs="Times New Roman"/>
          <w:sz w:val="24"/>
          <w:szCs w:val="24"/>
        </w:rPr>
        <w:t>ьства от принятия Квартиры в 30</w:t>
      </w:r>
      <w:r w:rsidR="00B50C0D" w:rsidRPr="005E78D4">
        <w:rPr>
          <w:rFonts w:ascii="Times New Roman" w:hAnsi="Times New Roman" w:cs="Times New Roman"/>
          <w:sz w:val="24"/>
          <w:szCs w:val="24"/>
        </w:rPr>
        <w:t>-дневный</w:t>
      </w:r>
      <w:r w:rsidR="00945EE7" w:rsidRPr="005E78D4">
        <w:rPr>
          <w:rFonts w:ascii="Times New Roman" w:hAnsi="Times New Roman" w:cs="Times New Roman"/>
          <w:sz w:val="24"/>
          <w:szCs w:val="24"/>
        </w:rPr>
        <w:t xml:space="preserve"> </w:t>
      </w:r>
      <w:r w:rsidRPr="005E78D4">
        <w:rPr>
          <w:rFonts w:ascii="Times New Roman" w:hAnsi="Times New Roman" w:cs="Times New Roman"/>
          <w:sz w:val="24"/>
          <w:szCs w:val="24"/>
        </w:rPr>
        <w:t xml:space="preserve">срок </w:t>
      </w:r>
      <w:proofErr w:type="gramStart"/>
      <w:r w:rsidRPr="005E78D4">
        <w:rPr>
          <w:rFonts w:ascii="Times New Roman" w:hAnsi="Times New Roman" w:cs="Times New Roman"/>
          <w:sz w:val="24"/>
          <w:szCs w:val="24"/>
        </w:rPr>
        <w:t>от</w:t>
      </w:r>
      <w:proofErr w:type="gramEnd"/>
      <w:r w:rsidRPr="005E78D4">
        <w:rPr>
          <w:rFonts w:ascii="Times New Roman" w:hAnsi="Times New Roman" w:cs="Times New Roman"/>
          <w:sz w:val="24"/>
          <w:szCs w:val="24"/>
        </w:rPr>
        <w:t xml:space="preserve"> установленного в п. 4.1</w:t>
      </w:r>
      <w:r w:rsidR="00D15048" w:rsidRPr="005E78D4">
        <w:rPr>
          <w:rFonts w:ascii="Times New Roman" w:hAnsi="Times New Roman" w:cs="Times New Roman"/>
          <w:sz w:val="24"/>
          <w:szCs w:val="24"/>
        </w:rPr>
        <w:t>1</w:t>
      </w:r>
      <w:r w:rsidRPr="005E78D4">
        <w:rPr>
          <w:rFonts w:ascii="Times New Roman" w:hAnsi="Times New Roman" w:cs="Times New Roman"/>
          <w:sz w:val="24"/>
          <w:szCs w:val="24"/>
        </w:rPr>
        <w:t xml:space="preserve">. </w:t>
      </w:r>
      <w:r w:rsidR="003744F3" w:rsidRPr="005E78D4">
        <w:rPr>
          <w:rFonts w:ascii="Times New Roman" w:hAnsi="Times New Roman" w:cs="Times New Roman"/>
          <w:sz w:val="24"/>
          <w:szCs w:val="24"/>
        </w:rPr>
        <w:t>До</w:t>
      </w:r>
      <w:r w:rsidR="00EE6205" w:rsidRPr="005E78D4">
        <w:rPr>
          <w:rFonts w:ascii="Times New Roman" w:hAnsi="Times New Roman" w:cs="Times New Roman"/>
          <w:sz w:val="24"/>
          <w:szCs w:val="24"/>
        </w:rPr>
        <w:t xml:space="preserve">говора срока принятия </w:t>
      </w:r>
      <w:r w:rsidR="007F72D2" w:rsidRPr="005E78D4">
        <w:rPr>
          <w:rFonts w:ascii="Times New Roman" w:hAnsi="Times New Roman" w:cs="Times New Roman"/>
          <w:sz w:val="24"/>
          <w:szCs w:val="24"/>
        </w:rPr>
        <w:t>Квартиры</w:t>
      </w:r>
      <w:r w:rsidRPr="005E78D4">
        <w:rPr>
          <w:rFonts w:ascii="Times New Roman" w:hAnsi="Times New Roman" w:cs="Times New Roman"/>
          <w:sz w:val="24"/>
          <w:szCs w:val="24"/>
        </w:rPr>
        <w:t>, Застройщик оставля</w:t>
      </w:r>
      <w:r w:rsidR="003744F3" w:rsidRPr="005E78D4">
        <w:rPr>
          <w:rFonts w:ascii="Times New Roman" w:hAnsi="Times New Roman" w:cs="Times New Roman"/>
          <w:sz w:val="24"/>
          <w:szCs w:val="24"/>
        </w:rPr>
        <w:t>ет за собой право расторгнуть До</w:t>
      </w:r>
      <w:r w:rsidRPr="005E78D4">
        <w:rPr>
          <w:rFonts w:ascii="Times New Roman" w:hAnsi="Times New Roman" w:cs="Times New Roman"/>
          <w:sz w:val="24"/>
          <w:szCs w:val="24"/>
        </w:rPr>
        <w:t>говор в одностороннем  порядке, путем направления письмен</w:t>
      </w:r>
      <w:r w:rsidR="003744F3" w:rsidRPr="005E78D4">
        <w:rPr>
          <w:rFonts w:ascii="Times New Roman" w:hAnsi="Times New Roman" w:cs="Times New Roman"/>
          <w:sz w:val="24"/>
          <w:szCs w:val="24"/>
        </w:rPr>
        <w:t>ного уведомления о расторжении Д</w:t>
      </w:r>
      <w:r w:rsidRPr="005E78D4">
        <w:rPr>
          <w:rFonts w:ascii="Times New Roman" w:hAnsi="Times New Roman" w:cs="Times New Roman"/>
          <w:sz w:val="24"/>
          <w:szCs w:val="24"/>
        </w:rPr>
        <w:t>оговора Участнику долевого строительства.</w:t>
      </w:r>
    </w:p>
    <w:p w:rsidR="00E60DBC" w:rsidRPr="005E78D4"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E78D4">
        <w:rPr>
          <w:rFonts w:ascii="Times New Roman" w:hAnsi="Times New Roman" w:cs="Times New Roman"/>
          <w:sz w:val="24"/>
          <w:szCs w:val="24"/>
        </w:rPr>
        <w:t xml:space="preserve">7.12. </w:t>
      </w:r>
      <w:r w:rsidR="003744F3" w:rsidRPr="005E78D4">
        <w:rPr>
          <w:rFonts w:ascii="Times New Roman" w:hAnsi="Times New Roman" w:cs="Times New Roman"/>
          <w:sz w:val="24"/>
          <w:szCs w:val="24"/>
        </w:rPr>
        <w:t>В случае, указанном в п. 7.11. Д</w:t>
      </w:r>
      <w:r w:rsidRPr="005E78D4">
        <w:rPr>
          <w:rFonts w:ascii="Times New Roman" w:hAnsi="Times New Roman" w:cs="Times New Roman"/>
          <w:sz w:val="24"/>
          <w:szCs w:val="24"/>
        </w:rPr>
        <w:t>оговора, Участнику долевого строительства в течение 10</w:t>
      </w:r>
      <w:r w:rsidR="00842D46" w:rsidRPr="005E78D4">
        <w:rPr>
          <w:rFonts w:ascii="Times New Roman" w:hAnsi="Times New Roman" w:cs="Times New Roman"/>
          <w:sz w:val="24"/>
          <w:szCs w:val="24"/>
        </w:rPr>
        <w:t xml:space="preserve"> (десяти)</w:t>
      </w:r>
      <w:r w:rsidRPr="005E78D4">
        <w:rPr>
          <w:rFonts w:ascii="Times New Roman" w:hAnsi="Times New Roman" w:cs="Times New Roman"/>
          <w:sz w:val="24"/>
          <w:szCs w:val="24"/>
        </w:rPr>
        <w:t xml:space="preserve"> </w:t>
      </w:r>
      <w:r w:rsidR="006F7448" w:rsidRPr="005E78D4">
        <w:rPr>
          <w:rFonts w:ascii="Times New Roman" w:hAnsi="Times New Roman" w:cs="Times New Roman"/>
          <w:sz w:val="24"/>
          <w:szCs w:val="24"/>
        </w:rPr>
        <w:t>рабочих дней с момента расторжения Д</w:t>
      </w:r>
      <w:r w:rsidRPr="005E78D4">
        <w:rPr>
          <w:rFonts w:ascii="Times New Roman" w:hAnsi="Times New Roman" w:cs="Times New Roman"/>
          <w:sz w:val="24"/>
          <w:szCs w:val="24"/>
        </w:rPr>
        <w:t xml:space="preserve">оговора возвращаются денежные </w:t>
      </w:r>
      <w:r w:rsidR="003744F3" w:rsidRPr="005E78D4">
        <w:rPr>
          <w:rFonts w:ascii="Times New Roman" w:hAnsi="Times New Roman" w:cs="Times New Roman"/>
          <w:sz w:val="24"/>
          <w:szCs w:val="24"/>
        </w:rPr>
        <w:t>средства, уплаченные им в счет</w:t>
      </w:r>
      <w:r w:rsidR="00F10616" w:rsidRPr="005E78D4">
        <w:rPr>
          <w:rFonts w:ascii="Times New Roman" w:hAnsi="Times New Roman" w:cs="Times New Roman"/>
          <w:sz w:val="24"/>
          <w:szCs w:val="24"/>
        </w:rPr>
        <w:t xml:space="preserve"> цены</w:t>
      </w:r>
      <w:r w:rsidR="003744F3" w:rsidRPr="005E78D4">
        <w:rPr>
          <w:rFonts w:ascii="Times New Roman" w:hAnsi="Times New Roman" w:cs="Times New Roman"/>
          <w:sz w:val="24"/>
          <w:szCs w:val="24"/>
        </w:rPr>
        <w:t xml:space="preserve"> Д</w:t>
      </w:r>
      <w:r w:rsidRPr="005E78D4">
        <w:rPr>
          <w:rFonts w:ascii="Times New Roman" w:hAnsi="Times New Roman" w:cs="Times New Roman"/>
          <w:sz w:val="24"/>
          <w:szCs w:val="24"/>
        </w:rPr>
        <w:t>оговора.</w:t>
      </w:r>
    </w:p>
    <w:p w:rsidR="007E1AAD" w:rsidRPr="00633E96" w:rsidRDefault="007E1AAD" w:rsidP="007E1AAD">
      <w:pPr>
        <w:pStyle w:val="ConsPlusNormal"/>
        <w:widowControl/>
        <w:tabs>
          <w:tab w:val="left" w:pos="250"/>
          <w:tab w:val="left" w:pos="284"/>
          <w:tab w:val="left" w:pos="426"/>
        </w:tabs>
        <w:ind w:firstLine="0"/>
        <w:jc w:val="both"/>
        <w:rPr>
          <w:rFonts w:ascii="Times New Roman" w:hAnsi="Times New Roman" w:cs="Times New Roman"/>
          <w:sz w:val="24"/>
          <w:szCs w:val="24"/>
        </w:rPr>
      </w:pPr>
      <w:r w:rsidRPr="00633E96">
        <w:rPr>
          <w:rFonts w:ascii="Times New Roman" w:hAnsi="Times New Roman" w:cs="Times New Roman"/>
          <w:sz w:val="24"/>
          <w:szCs w:val="24"/>
        </w:rPr>
        <w:t xml:space="preserve">7.13. </w:t>
      </w:r>
      <w:proofErr w:type="gramStart"/>
      <w:r w:rsidRPr="00633E96">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D12ADD" w:rsidRPr="005E78D4"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5E78D4"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5E78D4">
        <w:rPr>
          <w:rFonts w:ascii="Times New Roman" w:hAnsi="Times New Roman" w:cs="Times New Roman"/>
          <w:b/>
          <w:sz w:val="24"/>
          <w:szCs w:val="24"/>
        </w:rPr>
        <w:t>8. Обстоятельства непреодолимой силы</w:t>
      </w:r>
    </w:p>
    <w:p w:rsidR="00E60DBC" w:rsidRPr="005E78D4" w:rsidRDefault="00E60DBC" w:rsidP="00E60DBC">
      <w:pPr>
        <w:widowControl w:val="0"/>
        <w:numPr>
          <w:ilvl w:val="1"/>
          <w:numId w:val="11"/>
        </w:numPr>
        <w:tabs>
          <w:tab w:val="left" w:pos="0"/>
          <w:tab w:val="left" w:pos="284"/>
          <w:tab w:val="left" w:pos="426"/>
        </w:tabs>
        <w:ind w:left="0" w:firstLine="0"/>
        <w:jc w:val="both"/>
      </w:pPr>
      <w:r w:rsidRPr="005E78D4">
        <w:t>Стороны освобождаются от ответственности за полное или частичное неисполнение любого из св</w:t>
      </w:r>
      <w:r w:rsidR="003744F3" w:rsidRPr="005E78D4">
        <w:t>оих обязательств по Д</w:t>
      </w:r>
      <w:r w:rsidRPr="005E78D4">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5E78D4" w:rsidRDefault="00E60DBC" w:rsidP="00E60DBC">
      <w:pPr>
        <w:tabs>
          <w:tab w:val="left" w:pos="284"/>
          <w:tab w:val="left" w:pos="426"/>
        </w:tabs>
        <w:jc w:val="both"/>
      </w:pPr>
      <w:r w:rsidRPr="005E78D4">
        <w:t>8.2. В случае наступления обстоятельств непреодолимой силы</w:t>
      </w:r>
      <w:r w:rsidR="00650584" w:rsidRPr="005E78D4">
        <w:t>,</w:t>
      </w:r>
      <w:r w:rsidRPr="005E78D4">
        <w:t xml:space="preserve"> срок выполне</w:t>
      </w:r>
      <w:r w:rsidR="003744F3" w:rsidRPr="005E78D4">
        <w:t>ния обязательств по Д</w:t>
      </w:r>
      <w:r w:rsidRPr="005E78D4">
        <w:t>оговору отодвигается соразмерно времени, в течение которого действуют такие обстоятельства и их последствия.</w:t>
      </w:r>
    </w:p>
    <w:p w:rsidR="00E60DBC" w:rsidRPr="005E78D4" w:rsidRDefault="00E60DBC" w:rsidP="00E60DBC">
      <w:pPr>
        <w:tabs>
          <w:tab w:val="left" w:pos="284"/>
          <w:tab w:val="left" w:pos="426"/>
        </w:tabs>
        <w:jc w:val="both"/>
      </w:pPr>
      <w:r w:rsidRPr="005E78D4">
        <w:t>8.3. Сторона, для которой создалась невозможность исполнен</w:t>
      </w:r>
      <w:r w:rsidR="003744F3" w:rsidRPr="005E78D4">
        <w:t>ия обязательства по Д</w:t>
      </w:r>
      <w:r w:rsidRPr="005E78D4">
        <w:t>оговору, обязана не позднее 5 (пяти)</w:t>
      </w:r>
      <w:r w:rsidR="00650584" w:rsidRPr="005E78D4">
        <w:t xml:space="preserve"> рабочих</w:t>
      </w:r>
      <w:r w:rsidRPr="005E78D4">
        <w:t xml:space="preserve"> дней сообщить другой Стороне</w:t>
      </w:r>
      <w:r w:rsidR="00650584" w:rsidRPr="005E78D4">
        <w:t>,</w:t>
      </w:r>
      <w:r w:rsidRPr="005E78D4">
        <w:t xml:space="preserve"> в письменной форме</w:t>
      </w:r>
      <w:r w:rsidR="00650584" w:rsidRPr="005E78D4">
        <w:t>,</w:t>
      </w:r>
      <w:r w:rsidRPr="005E78D4">
        <w:t xml:space="preserve"> </w:t>
      </w:r>
      <w:r w:rsidRPr="005E78D4">
        <w:lastRenderedPageBreak/>
        <w:t>(любыми средствами связи) о наступлении, предполагаемом сроке действия и прекращении действия вышеуказанных обстоятельств.</w:t>
      </w:r>
    </w:p>
    <w:p w:rsidR="00E60DBC" w:rsidRPr="005E78D4" w:rsidRDefault="00E60DBC" w:rsidP="00E60DBC">
      <w:pPr>
        <w:widowControl w:val="0"/>
        <w:numPr>
          <w:ilvl w:val="1"/>
          <w:numId w:val="9"/>
        </w:numPr>
        <w:tabs>
          <w:tab w:val="left" w:pos="143"/>
          <w:tab w:val="left" w:pos="284"/>
          <w:tab w:val="left" w:pos="426"/>
        </w:tabs>
        <w:ind w:left="0" w:firstLine="0"/>
        <w:jc w:val="both"/>
      </w:pPr>
      <w:r w:rsidRPr="005E78D4">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5E78D4">
        <w:t>ние обязательств по Д</w:t>
      </w:r>
      <w:r w:rsidRPr="005E78D4">
        <w:t>оговору.</w:t>
      </w:r>
    </w:p>
    <w:p w:rsidR="001A5B8D" w:rsidRPr="005E78D4" w:rsidRDefault="001A5B8D" w:rsidP="00E60DBC">
      <w:pPr>
        <w:tabs>
          <w:tab w:val="left" w:pos="143"/>
          <w:tab w:val="left" w:pos="284"/>
          <w:tab w:val="left" w:pos="426"/>
        </w:tabs>
        <w:jc w:val="both"/>
      </w:pPr>
    </w:p>
    <w:p w:rsidR="00E60DBC" w:rsidRPr="005E78D4" w:rsidRDefault="00E60DBC" w:rsidP="00E60DBC">
      <w:pPr>
        <w:pStyle w:val="12"/>
        <w:widowControl w:val="0"/>
        <w:tabs>
          <w:tab w:val="left" w:pos="284"/>
          <w:tab w:val="left" w:pos="426"/>
          <w:tab w:val="left" w:pos="4230"/>
        </w:tabs>
        <w:ind w:left="567"/>
        <w:jc w:val="center"/>
        <w:rPr>
          <w:b/>
          <w:bCs/>
        </w:rPr>
      </w:pPr>
      <w:r w:rsidRPr="005E78D4">
        <w:rPr>
          <w:b/>
          <w:bCs/>
        </w:rPr>
        <w:t>9. Заключительные положения</w:t>
      </w:r>
    </w:p>
    <w:p w:rsidR="00582F13" w:rsidRPr="005E78D4" w:rsidRDefault="003744F3" w:rsidP="00582F13">
      <w:pPr>
        <w:suppressAutoHyphens w:val="0"/>
        <w:autoSpaceDE w:val="0"/>
        <w:autoSpaceDN w:val="0"/>
        <w:adjustRightInd w:val="0"/>
        <w:jc w:val="both"/>
      </w:pPr>
      <w:r w:rsidRPr="005E78D4">
        <w:t>9.1</w:t>
      </w:r>
      <w:r w:rsidR="00D12ADD" w:rsidRPr="005E78D4">
        <w:t xml:space="preserve">. </w:t>
      </w:r>
      <w:r w:rsidR="00E60DBC" w:rsidRPr="005E78D4">
        <w:t>Все споры, возникающие</w:t>
      </w:r>
      <w:r w:rsidR="00EE4D78" w:rsidRPr="005E78D4">
        <w:t xml:space="preserve"> между сторонами по Д</w:t>
      </w:r>
      <w:r w:rsidR="00E60DBC" w:rsidRPr="005E78D4">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5E78D4">
        <w:t>,</w:t>
      </w:r>
      <w:proofErr w:type="gramEnd"/>
      <w:r w:rsidR="00E60DBC" w:rsidRPr="005E78D4">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5E78D4">
        <w:t>,</w:t>
      </w:r>
      <w:proofErr w:type="gramEnd"/>
      <w:r w:rsidR="00E60DBC" w:rsidRPr="005E78D4">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5E78D4">
        <w:t>г</w:t>
      </w:r>
      <w:proofErr w:type="gramEnd"/>
      <w:r w:rsidR="00E60DBC" w:rsidRPr="005E78D4">
        <w:t>. Кемерово.</w:t>
      </w:r>
    </w:p>
    <w:p w:rsidR="00E60DBC" w:rsidRPr="005E78D4" w:rsidRDefault="00582F13" w:rsidP="00582F13">
      <w:pPr>
        <w:suppressAutoHyphens w:val="0"/>
        <w:autoSpaceDE w:val="0"/>
        <w:autoSpaceDN w:val="0"/>
        <w:adjustRightInd w:val="0"/>
        <w:jc w:val="both"/>
        <w:rPr>
          <w:bCs/>
          <w:color w:val="000000"/>
        </w:rPr>
      </w:pPr>
      <w:r w:rsidRPr="005E78D4">
        <w:t>9.2.</w:t>
      </w:r>
      <w:r w:rsidRPr="005E78D4">
        <w:rPr>
          <w:bCs/>
          <w:color w:val="000000"/>
        </w:rPr>
        <w:t xml:space="preserve"> </w:t>
      </w:r>
      <w:proofErr w:type="gramStart"/>
      <w:r w:rsidR="00E60DBC" w:rsidRPr="005E78D4">
        <w:rPr>
          <w:bCs/>
          <w:color w:val="000000"/>
        </w:rPr>
        <w:t>Если Сторона в связи с исполнением свое</w:t>
      </w:r>
      <w:r w:rsidR="00EE4D78" w:rsidRPr="005E78D4">
        <w:rPr>
          <w:bCs/>
          <w:color w:val="000000"/>
        </w:rPr>
        <w:t>го обязательства по Д</w:t>
      </w:r>
      <w:r w:rsidR="00E60DBC" w:rsidRPr="005E78D4">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5E78D4">
        <w:rPr>
          <w:bCs/>
          <w:color w:val="000000"/>
        </w:rPr>
        <w:t>с Федеральным законом от 29.07.</w:t>
      </w:r>
      <w:r w:rsidR="00E60DBC" w:rsidRPr="005E78D4">
        <w:rPr>
          <w:bCs/>
          <w:color w:val="000000"/>
        </w:rPr>
        <w:t>2004 г. №</w:t>
      </w:r>
      <w:r w:rsidR="00A960ED" w:rsidRPr="005E78D4">
        <w:rPr>
          <w:bCs/>
          <w:color w:val="000000"/>
        </w:rPr>
        <w:t xml:space="preserve"> </w:t>
      </w:r>
      <w:r w:rsidR="00E60DBC" w:rsidRPr="005E78D4">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5E78D4">
        <w:rPr>
          <w:bCs/>
          <w:color w:val="000000"/>
        </w:rPr>
        <w:t xml:space="preserve"> другой Стороны.</w:t>
      </w:r>
    </w:p>
    <w:p w:rsidR="00E60DBC" w:rsidRPr="005E78D4" w:rsidRDefault="00EE4D78" w:rsidP="00E60DBC">
      <w:pPr>
        <w:tabs>
          <w:tab w:val="left" w:pos="284"/>
          <w:tab w:val="left" w:pos="426"/>
        </w:tabs>
        <w:jc w:val="both"/>
      </w:pPr>
      <w:r w:rsidRPr="005E78D4">
        <w:t>9.</w:t>
      </w:r>
      <w:r w:rsidR="00582F13" w:rsidRPr="005E78D4">
        <w:t>3</w:t>
      </w:r>
      <w:r w:rsidRPr="005E78D4">
        <w:t>. Подпис</w:t>
      </w:r>
      <w:r w:rsidR="00E36754" w:rsidRPr="005E78D4">
        <w:t xml:space="preserve">ывая </w:t>
      </w:r>
      <w:r w:rsidRPr="005E78D4">
        <w:t>Д</w:t>
      </w:r>
      <w:r w:rsidR="00E36754" w:rsidRPr="005E78D4">
        <w:t>оговор,</w:t>
      </w:r>
      <w:r w:rsidR="00E60DBC" w:rsidRPr="005E78D4">
        <w:t xml:space="preserve"> Участник долевого строительства в  соответствии с Федеральным законом от 27.07.2006  № 152-ФЗ</w:t>
      </w:r>
      <w:r w:rsidR="00673079" w:rsidRPr="005E78D4">
        <w:t xml:space="preserve"> «О персональных данных»</w:t>
      </w:r>
      <w:r w:rsidR="00E60DBC" w:rsidRPr="005E78D4">
        <w:t xml:space="preserve"> дает </w:t>
      </w:r>
      <w:r w:rsidR="00673079" w:rsidRPr="005E78D4">
        <w:t xml:space="preserve">свое </w:t>
      </w:r>
      <w:r w:rsidR="00E60DBC" w:rsidRPr="005E78D4">
        <w:t xml:space="preserve">согласие Застройщику на сбор и обработку  своих персональных данных, указанных в </w:t>
      </w:r>
      <w:r w:rsidR="00101F3F" w:rsidRPr="005E78D4">
        <w:t>настоящем пункте</w:t>
      </w:r>
      <w:r w:rsidRPr="005E78D4">
        <w:t xml:space="preserve"> Д</w:t>
      </w:r>
      <w:r w:rsidR="00E60DBC" w:rsidRPr="005E78D4">
        <w:t xml:space="preserve">оговора. </w:t>
      </w:r>
    </w:p>
    <w:p w:rsidR="00E60DBC" w:rsidRPr="005E78D4" w:rsidRDefault="00E60DBC" w:rsidP="00E60DBC">
      <w:pPr>
        <w:tabs>
          <w:tab w:val="left" w:pos="284"/>
          <w:tab w:val="left" w:pos="426"/>
        </w:tabs>
        <w:jc w:val="both"/>
      </w:pPr>
      <w:r w:rsidRPr="005E78D4">
        <w:t>Вышеуказанное согласие дается Участником долевого строительства в целях совершения сделки, предус</w:t>
      </w:r>
      <w:r w:rsidR="00EE4D78" w:rsidRPr="005E78D4">
        <w:t>мотренной условиями Д</w:t>
      </w:r>
      <w:r w:rsidRPr="005E78D4">
        <w:t>оговора,  а также в целях принятия решений или совершения иных действий, порождающих юридические последствия.</w:t>
      </w:r>
    </w:p>
    <w:p w:rsidR="00222498" w:rsidRPr="005E78D4" w:rsidRDefault="00222498" w:rsidP="00222498">
      <w:pPr>
        <w:tabs>
          <w:tab w:val="left" w:pos="426"/>
          <w:tab w:val="left" w:pos="709"/>
          <w:tab w:val="left" w:pos="1134"/>
        </w:tabs>
        <w:jc w:val="both"/>
      </w:pPr>
      <w:r w:rsidRPr="005E78D4">
        <w:t>Перечень персональных данных, передаваемых Застройщику на обработку:</w:t>
      </w:r>
    </w:p>
    <w:p w:rsidR="00222498" w:rsidRPr="005E78D4" w:rsidRDefault="00222498" w:rsidP="00222498">
      <w:pPr>
        <w:tabs>
          <w:tab w:val="left" w:pos="284"/>
          <w:tab w:val="left" w:pos="426"/>
        </w:tabs>
        <w:jc w:val="both"/>
      </w:pPr>
      <w:r w:rsidRPr="005E78D4">
        <w:t>•</w:t>
      </w:r>
      <w:r w:rsidRPr="005E78D4">
        <w:tab/>
        <w:t>фамилия, имя, отчество;</w:t>
      </w:r>
    </w:p>
    <w:p w:rsidR="00222498" w:rsidRPr="005E78D4" w:rsidRDefault="00222498" w:rsidP="00222498">
      <w:pPr>
        <w:tabs>
          <w:tab w:val="left" w:pos="284"/>
          <w:tab w:val="left" w:pos="426"/>
        </w:tabs>
        <w:jc w:val="both"/>
      </w:pPr>
      <w:r w:rsidRPr="005E78D4">
        <w:t>•</w:t>
      </w:r>
      <w:r w:rsidRPr="005E78D4">
        <w:tab/>
        <w:t>дата рождения;</w:t>
      </w:r>
    </w:p>
    <w:p w:rsidR="00222498" w:rsidRPr="005E78D4" w:rsidRDefault="00222498" w:rsidP="00222498">
      <w:pPr>
        <w:tabs>
          <w:tab w:val="left" w:pos="284"/>
          <w:tab w:val="left" w:pos="426"/>
        </w:tabs>
        <w:jc w:val="both"/>
      </w:pPr>
      <w:r w:rsidRPr="005E78D4">
        <w:t>•</w:t>
      </w:r>
      <w:r w:rsidRPr="005E78D4">
        <w:tab/>
        <w:t>паспортные данные;</w:t>
      </w:r>
    </w:p>
    <w:p w:rsidR="00222498" w:rsidRPr="005E78D4" w:rsidRDefault="00222498" w:rsidP="00222498">
      <w:pPr>
        <w:tabs>
          <w:tab w:val="left" w:pos="284"/>
          <w:tab w:val="left" w:pos="426"/>
        </w:tabs>
        <w:jc w:val="both"/>
      </w:pPr>
      <w:r w:rsidRPr="005E78D4">
        <w:t>•</w:t>
      </w:r>
      <w:r w:rsidRPr="005E78D4">
        <w:tab/>
        <w:t>контактный телефон (домашний, сотовый, рабочий);</w:t>
      </w:r>
    </w:p>
    <w:p w:rsidR="00222498" w:rsidRPr="005E78D4" w:rsidRDefault="00222498" w:rsidP="00222498">
      <w:pPr>
        <w:pStyle w:val="20"/>
        <w:widowControl w:val="0"/>
        <w:numPr>
          <w:ilvl w:val="0"/>
          <w:numId w:val="5"/>
        </w:numPr>
        <w:tabs>
          <w:tab w:val="left" w:pos="284"/>
          <w:tab w:val="left" w:pos="426"/>
        </w:tabs>
        <w:ind w:left="0" w:firstLine="0"/>
        <w:jc w:val="both"/>
      </w:pPr>
      <w:r w:rsidRPr="005E78D4">
        <w:t>адрес места жительства (по регистрации и фактический), дата регистрации по указанному месту жительства;</w:t>
      </w:r>
    </w:p>
    <w:p w:rsidR="00222498" w:rsidRPr="005E78D4" w:rsidRDefault="00222498" w:rsidP="00222498">
      <w:pPr>
        <w:pStyle w:val="20"/>
        <w:widowControl w:val="0"/>
        <w:numPr>
          <w:ilvl w:val="0"/>
          <w:numId w:val="5"/>
        </w:numPr>
        <w:tabs>
          <w:tab w:val="left" w:pos="284"/>
          <w:tab w:val="left" w:pos="426"/>
        </w:tabs>
        <w:ind w:left="0" w:firstLine="0"/>
        <w:jc w:val="both"/>
      </w:pPr>
      <w:r w:rsidRPr="005E78D4">
        <w:t>иные данные, необход</w:t>
      </w:r>
      <w:r w:rsidR="00EE4D78" w:rsidRPr="005E78D4">
        <w:t>имые для исполнения Д</w:t>
      </w:r>
      <w:r w:rsidRPr="005E78D4">
        <w:t>оговора.</w:t>
      </w:r>
    </w:p>
    <w:p w:rsidR="00083A10" w:rsidRPr="005E78D4" w:rsidRDefault="00083A10" w:rsidP="00083A10">
      <w:pPr>
        <w:widowControl w:val="0"/>
        <w:tabs>
          <w:tab w:val="left" w:pos="426"/>
        </w:tabs>
        <w:jc w:val="both"/>
      </w:pPr>
      <w:proofErr w:type="gramStart"/>
      <w:r w:rsidRPr="005E78D4">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5E78D4">
        <w:t xml:space="preserve"> «О персональных данных»</w:t>
      </w:r>
      <w:r w:rsidRPr="005E78D4">
        <w:t>, а также на передачу такой информации третьим лицам</w:t>
      </w:r>
      <w:proofErr w:type="gramEnd"/>
      <w:r w:rsidRPr="005E78D4">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5E78D4" w:rsidRDefault="00083A10" w:rsidP="00083A10">
      <w:pPr>
        <w:widowControl w:val="0"/>
        <w:tabs>
          <w:tab w:val="left" w:pos="426"/>
        </w:tabs>
        <w:jc w:val="both"/>
      </w:pPr>
      <w:r w:rsidRPr="005E78D4">
        <w:t>9.</w:t>
      </w:r>
      <w:r w:rsidR="00582F13" w:rsidRPr="005E78D4">
        <w:t>4</w:t>
      </w:r>
      <w:r w:rsidRPr="005E78D4">
        <w:t>. Все изменения и дополнени</w:t>
      </w:r>
      <w:r w:rsidR="00EE4D78" w:rsidRPr="005E78D4">
        <w:t>я к Д</w:t>
      </w:r>
      <w:r w:rsidRPr="005E78D4">
        <w:t>оговору вступают в силу с  момента их государственной регистрации.</w:t>
      </w:r>
    </w:p>
    <w:p w:rsidR="00083A10" w:rsidRPr="005E78D4" w:rsidRDefault="00083A10" w:rsidP="00083A10">
      <w:pPr>
        <w:widowControl w:val="0"/>
        <w:tabs>
          <w:tab w:val="left" w:pos="426"/>
        </w:tabs>
        <w:jc w:val="both"/>
      </w:pPr>
      <w:r w:rsidRPr="005E78D4">
        <w:t>9.</w:t>
      </w:r>
      <w:r w:rsidR="00582F13" w:rsidRPr="005E78D4">
        <w:t>5</w:t>
      </w:r>
      <w:r w:rsidRPr="005E78D4">
        <w:t xml:space="preserve">. Недействительность </w:t>
      </w:r>
      <w:r w:rsidR="00EE4D78" w:rsidRPr="005E78D4">
        <w:t>какого-либо условия Д</w:t>
      </w:r>
      <w:r w:rsidRPr="005E78D4">
        <w:t>оговора не влечет за собой недействительность прочих его условий.</w:t>
      </w:r>
    </w:p>
    <w:p w:rsidR="00083A10" w:rsidRPr="005E78D4" w:rsidRDefault="00083A10" w:rsidP="00083A10">
      <w:pPr>
        <w:widowControl w:val="0"/>
        <w:tabs>
          <w:tab w:val="left" w:pos="426"/>
        </w:tabs>
        <w:jc w:val="both"/>
      </w:pPr>
      <w:r w:rsidRPr="005E78D4">
        <w:t>9.</w:t>
      </w:r>
      <w:r w:rsidR="00582F13" w:rsidRPr="005E78D4">
        <w:t>6</w:t>
      </w:r>
      <w:r w:rsidRPr="005E78D4">
        <w:t>. С</w:t>
      </w:r>
      <w:r w:rsidR="00EE4D78" w:rsidRPr="005E78D4">
        <w:t xml:space="preserve"> момента подписания Д</w:t>
      </w:r>
      <w:r w:rsidRPr="005E78D4">
        <w:t>оговора все предшествующие переговоры, соглашения и переписка Сторон, прот</w:t>
      </w:r>
      <w:r w:rsidR="00EE4D78" w:rsidRPr="005E78D4">
        <w:t>иворечащие условиям Д</w:t>
      </w:r>
      <w:r w:rsidRPr="005E78D4">
        <w:t>оговора, утрачивают силу и не могут использоваться Сторонами в качестве доказательства в случае</w:t>
      </w:r>
      <w:r w:rsidR="00EE4D78" w:rsidRPr="005E78D4">
        <w:t xml:space="preserve"> спора и для толкования текста Д</w:t>
      </w:r>
      <w:r w:rsidRPr="005E78D4">
        <w:t xml:space="preserve">оговора. </w:t>
      </w:r>
    </w:p>
    <w:p w:rsidR="00083A10" w:rsidRPr="005E78D4" w:rsidRDefault="00EE4D78" w:rsidP="00083A10">
      <w:pPr>
        <w:widowControl w:val="0"/>
        <w:tabs>
          <w:tab w:val="left" w:pos="426"/>
          <w:tab w:val="left" w:pos="1134"/>
        </w:tabs>
        <w:jc w:val="both"/>
      </w:pPr>
      <w:r w:rsidRPr="005E78D4">
        <w:t>9.</w:t>
      </w:r>
      <w:r w:rsidR="00582F13" w:rsidRPr="005E78D4">
        <w:t>7</w:t>
      </w:r>
      <w:r w:rsidRPr="005E78D4">
        <w:t xml:space="preserve">.  </w:t>
      </w:r>
      <w:r w:rsidR="00662FC7" w:rsidRPr="00633E96">
        <w:t xml:space="preserve">Договор составлен в 4 (четырех) подлинных экземплярах, по одному для каждой Стороны, </w:t>
      </w:r>
      <w:r w:rsidR="00662FC7" w:rsidRPr="00633E96">
        <w:lastRenderedPageBreak/>
        <w:t>один - для Банка (</w:t>
      </w:r>
      <w:proofErr w:type="spellStart"/>
      <w:r w:rsidR="00662FC7" w:rsidRPr="00633E96">
        <w:t>эскроу-агента</w:t>
      </w:r>
      <w:proofErr w:type="spellEnd"/>
      <w:r w:rsidR="00662FC7" w:rsidRPr="00633E96">
        <w:t>),  один экземпляр - для органа регистрации прав. Все экземпляры имеют равную юридическую силу.</w:t>
      </w:r>
    </w:p>
    <w:p w:rsidR="00083A10" w:rsidRPr="005E78D4" w:rsidRDefault="00083A10" w:rsidP="00083A10">
      <w:pPr>
        <w:widowControl w:val="0"/>
        <w:tabs>
          <w:tab w:val="left" w:pos="426"/>
        </w:tabs>
        <w:jc w:val="both"/>
      </w:pPr>
      <w:r w:rsidRPr="005E78D4">
        <w:t>9.</w:t>
      </w:r>
      <w:r w:rsidR="00582F13" w:rsidRPr="005E78D4">
        <w:t>8.</w:t>
      </w:r>
      <w:r w:rsidR="00B839F2" w:rsidRPr="005E78D4">
        <w:t xml:space="preserve"> Стороны, подписывая Д</w:t>
      </w:r>
      <w:r w:rsidRPr="005E78D4">
        <w:t>оговор, согласовали условие о том, что вся корреспонденция направляется Сторонам по следующим адресам:</w:t>
      </w:r>
    </w:p>
    <w:p w:rsidR="00083A10" w:rsidRPr="005E78D4" w:rsidRDefault="0008624F" w:rsidP="00083A10">
      <w:pPr>
        <w:tabs>
          <w:tab w:val="left" w:pos="426"/>
        </w:tabs>
      </w:pPr>
      <w:r w:rsidRPr="005E78D4">
        <w:t xml:space="preserve">Адрес Застройщика: </w:t>
      </w:r>
      <w:r w:rsidR="00993B6D" w:rsidRPr="005E78D4">
        <w:t>650991, г. Кемерово, ул. Кирова, 25, оф. 33.</w:t>
      </w:r>
    </w:p>
    <w:p w:rsidR="0017001A" w:rsidRPr="005E78D4" w:rsidRDefault="0008624F" w:rsidP="00830C4C">
      <w:pPr>
        <w:pStyle w:val="Standard"/>
        <w:jc w:val="both"/>
      </w:pPr>
      <w:r w:rsidRPr="005E78D4">
        <w:t xml:space="preserve">Адрес Участника </w:t>
      </w:r>
      <w:r w:rsidR="00083A10" w:rsidRPr="005E78D4">
        <w:t>долевого строительства:</w:t>
      </w:r>
      <w:r w:rsidR="00014722" w:rsidRPr="005E78D4">
        <w:t xml:space="preserve"> </w:t>
      </w:r>
      <w:r w:rsidR="006A19E8">
        <w:t>__________________________________________.</w:t>
      </w:r>
    </w:p>
    <w:p w:rsidR="0083205E" w:rsidRPr="005E78D4" w:rsidRDefault="0083205E" w:rsidP="00830C4C">
      <w:pPr>
        <w:pStyle w:val="Standard"/>
        <w:jc w:val="both"/>
      </w:pPr>
    </w:p>
    <w:p w:rsidR="00E60DBC" w:rsidRPr="005E78D4" w:rsidRDefault="00E60DBC" w:rsidP="00083A10">
      <w:pPr>
        <w:pStyle w:val="12"/>
        <w:widowControl w:val="0"/>
        <w:tabs>
          <w:tab w:val="left" w:pos="284"/>
          <w:tab w:val="left" w:pos="426"/>
        </w:tabs>
        <w:ind w:left="0"/>
        <w:jc w:val="center"/>
        <w:rPr>
          <w:b/>
          <w:bCs/>
        </w:rPr>
      </w:pPr>
      <w:r w:rsidRPr="005E78D4">
        <w:rPr>
          <w:b/>
          <w:bCs/>
        </w:rPr>
        <w:t>10. Срок действия договора</w:t>
      </w:r>
    </w:p>
    <w:p w:rsidR="00E60DBC" w:rsidRPr="005E78D4" w:rsidRDefault="00E60DBC" w:rsidP="00E60DBC">
      <w:pPr>
        <w:tabs>
          <w:tab w:val="left" w:pos="284"/>
          <w:tab w:val="left" w:pos="426"/>
        </w:tabs>
        <w:jc w:val="both"/>
      </w:pPr>
      <w:r w:rsidRPr="005E78D4">
        <w:t>1</w:t>
      </w:r>
      <w:r w:rsidR="00083A10" w:rsidRPr="005E78D4">
        <w:t>0.1. Договор вступает в силу с м</w:t>
      </w:r>
      <w:r w:rsidRPr="005E78D4">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5E78D4">
        <w:t>-Кузбассу</w:t>
      </w:r>
      <w:r w:rsidRPr="005E78D4">
        <w:t xml:space="preserve"> и действует до полного исполнения сторонами своих обязательств по </w:t>
      </w:r>
      <w:r w:rsidR="008245FF" w:rsidRPr="005E78D4">
        <w:t>Д</w:t>
      </w:r>
      <w:r w:rsidRPr="005E78D4">
        <w:t>оговору.</w:t>
      </w:r>
    </w:p>
    <w:p w:rsidR="00E60DBC" w:rsidRPr="005E78D4" w:rsidRDefault="008245FF" w:rsidP="00E60DBC">
      <w:pPr>
        <w:widowControl w:val="0"/>
        <w:numPr>
          <w:ilvl w:val="1"/>
          <w:numId w:val="10"/>
        </w:numPr>
        <w:tabs>
          <w:tab w:val="left" w:pos="0"/>
          <w:tab w:val="left" w:pos="284"/>
          <w:tab w:val="left" w:pos="567"/>
        </w:tabs>
        <w:ind w:left="0" w:firstLine="0"/>
        <w:jc w:val="both"/>
      </w:pPr>
      <w:r w:rsidRPr="005E78D4">
        <w:t>Прекращение Д</w:t>
      </w:r>
      <w:r w:rsidR="00E60DBC" w:rsidRPr="005E78D4">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5E78D4">
        <w:t xml:space="preserve">ссийской Федерации и </w:t>
      </w:r>
      <w:r w:rsidR="00AF54DF" w:rsidRPr="005E78D4">
        <w:t>Д</w:t>
      </w:r>
      <w:r w:rsidR="00E60DBC" w:rsidRPr="005E78D4">
        <w:t>оговором.</w:t>
      </w:r>
    </w:p>
    <w:p w:rsidR="00E60DBC" w:rsidRPr="005E78D4" w:rsidRDefault="00E60DBC" w:rsidP="00E60DBC">
      <w:pPr>
        <w:tabs>
          <w:tab w:val="left" w:pos="0"/>
          <w:tab w:val="left" w:pos="284"/>
          <w:tab w:val="left" w:pos="567"/>
        </w:tabs>
        <w:jc w:val="both"/>
      </w:pPr>
    </w:p>
    <w:p w:rsidR="00E60DBC" w:rsidRPr="005E78D4" w:rsidRDefault="00E60DBC" w:rsidP="00E60DBC">
      <w:pPr>
        <w:pStyle w:val="Standard"/>
        <w:widowControl w:val="0"/>
        <w:ind w:hanging="567"/>
        <w:jc w:val="center"/>
        <w:rPr>
          <w:b/>
          <w:bCs/>
        </w:rPr>
      </w:pPr>
      <w:r w:rsidRPr="005E78D4">
        <w:rPr>
          <w:b/>
          <w:bCs/>
        </w:rPr>
        <w:t>11. Реквизиты и подписи сторон</w:t>
      </w:r>
    </w:p>
    <w:p w:rsidR="006F42B2" w:rsidRPr="005E78D4" w:rsidRDefault="006F42B2"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5E78D4"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5E78D4" w:rsidTr="002A2CEC">
              <w:trPr>
                <w:cantSplit/>
              </w:trPr>
              <w:tc>
                <w:tcPr>
                  <w:tcW w:w="6170" w:type="dxa"/>
                </w:tcPr>
                <w:p w:rsidR="000E3189" w:rsidRPr="005E78D4" w:rsidRDefault="000E3189" w:rsidP="000E3189">
                  <w:pPr>
                    <w:pStyle w:val="Standard"/>
                    <w:tabs>
                      <w:tab w:val="left" w:pos="284"/>
                      <w:tab w:val="left" w:pos="567"/>
                    </w:tabs>
                  </w:pPr>
                  <w:r w:rsidRPr="005E78D4">
                    <w:rPr>
                      <w:b/>
                    </w:rPr>
                    <w:t>Застройщик:</w:t>
                  </w:r>
                </w:p>
                <w:p w:rsidR="000F63FF" w:rsidRPr="005E78D4" w:rsidRDefault="000E3189" w:rsidP="000E3189">
                  <w:pPr>
                    <w:pStyle w:val="Standard"/>
                    <w:tabs>
                      <w:tab w:val="left" w:pos="284"/>
                      <w:tab w:val="left" w:pos="567"/>
                    </w:tabs>
                    <w:jc w:val="both"/>
                    <w:rPr>
                      <w:b/>
                    </w:rPr>
                  </w:pPr>
                  <w:r w:rsidRPr="005E78D4">
                    <w:rPr>
                      <w:b/>
                    </w:rPr>
                    <w:t>О</w:t>
                  </w:r>
                  <w:r w:rsidR="000F63FF" w:rsidRPr="005E78D4">
                    <w:rPr>
                      <w:b/>
                    </w:rPr>
                    <w:t>бщество с ограниченной ответственностью</w:t>
                  </w:r>
                </w:p>
                <w:p w:rsidR="000E3189" w:rsidRPr="005E78D4" w:rsidRDefault="000E3189" w:rsidP="000E3189">
                  <w:pPr>
                    <w:pStyle w:val="Standard"/>
                    <w:tabs>
                      <w:tab w:val="left" w:pos="284"/>
                      <w:tab w:val="left" w:pos="567"/>
                    </w:tabs>
                    <w:jc w:val="both"/>
                  </w:pPr>
                  <w:r w:rsidRPr="005E78D4">
                    <w:rPr>
                      <w:b/>
                    </w:rPr>
                    <w:t>Специализированный Застройщик «Програнд»</w:t>
                  </w:r>
                </w:p>
                <w:p w:rsidR="00993B6D" w:rsidRPr="005E78D4" w:rsidRDefault="00993B6D" w:rsidP="000E3189">
                  <w:pPr>
                    <w:pStyle w:val="Standard"/>
                    <w:tabs>
                      <w:tab w:val="left" w:pos="284"/>
                      <w:tab w:val="left" w:pos="567"/>
                    </w:tabs>
                    <w:jc w:val="both"/>
                  </w:pPr>
                  <w:r w:rsidRPr="005E78D4">
                    <w:t>650991, г. Кемерово, ул. Кирова, 25, оф. 33.</w:t>
                  </w:r>
                </w:p>
                <w:p w:rsidR="000E3189" w:rsidRPr="005E78D4" w:rsidRDefault="000E3189" w:rsidP="000E3189">
                  <w:pPr>
                    <w:pStyle w:val="Standard"/>
                    <w:tabs>
                      <w:tab w:val="left" w:pos="284"/>
                      <w:tab w:val="left" w:pos="567"/>
                    </w:tabs>
                    <w:jc w:val="both"/>
                    <w:rPr>
                      <w:bCs/>
                    </w:rPr>
                  </w:pPr>
                  <w:r w:rsidRPr="005E78D4">
                    <w:rPr>
                      <w:bCs/>
                    </w:rPr>
                    <w:t>ИНН/КПП: 7702549732/420501001.</w:t>
                  </w:r>
                </w:p>
                <w:p w:rsidR="000E3189" w:rsidRPr="005E78D4" w:rsidRDefault="000E3189" w:rsidP="000E3189">
                  <w:pPr>
                    <w:pStyle w:val="Standard"/>
                    <w:tabs>
                      <w:tab w:val="left" w:pos="284"/>
                      <w:tab w:val="left" w:pos="567"/>
                    </w:tabs>
                    <w:jc w:val="both"/>
                    <w:rPr>
                      <w:bCs/>
                    </w:rPr>
                  </w:pPr>
                  <w:r w:rsidRPr="005E78D4">
                    <w:rPr>
                      <w:bCs/>
                    </w:rPr>
                    <w:t>ОГРН 1057746693157</w:t>
                  </w:r>
                </w:p>
                <w:p w:rsidR="000E3189" w:rsidRPr="005E78D4" w:rsidRDefault="000E3189" w:rsidP="000E3189">
                  <w:pPr>
                    <w:pStyle w:val="Standard"/>
                    <w:tabs>
                      <w:tab w:val="left" w:pos="284"/>
                      <w:tab w:val="left" w:pos="567"/>
                    </w:tabs>
                    <w:jc w:val="both"/>
                    <w:rPr>
                      <w:kern w:val="0"/>
                    </w:rPr>
                  </w:pPr>
                  <w:r w:rsidRPr="005E78D4">
                    <w:rPr>
                      <w:kern w:val="0"/>
                    </w:rPr>
                    <w:t>Банковские реквизиты:</w:t>
                  </w:r>
                </w:p>
                <w:p w:rsidR="000E3189" w:rsidRPr="005E78D4" w:rsidRDefault="000E3189" w:rsidP="000E3189">
                  <w:pPr>
                    <w:pStyle w:val="Standard"/>
                    <w:tabs>
                      <w:tab w:val="left" w:pos="284"/>
                      <w:tab w:val="left" w:pos="567"/>
                    </w:tabs>
                    <w:jc w:val="both"/>
                    <w:rPr>
                      <w:kern w:val="0"/>
                    </w:rPr>
                  </w:pPr>
                  <w:r w:rsidRPr="005E78D4">
                    <w:rPr>
                      <w:kern w:val="0"/>
                    </w:rPr>
                    <w:t>Расчетный счет 40702810612030001620</w:t>
                  </w:r>
                </w:p>
                <w:p w:rsidR="000E3189" w:rsidRPr="005E78D4" w:rsidRDefault="000E3189" w:rsidP="000E3189">
                  <w:pPr>
                    <w:jc w:val="both"/>
                  </w:pPr>
                  <w:r w:rsidRPr="005E78D4">
                    <w:t xml:space="preserve">Филиал Банка ВТБ (ПАО) в </w:t>
                  </w:r>
                  <w:proofErr w:type="gramStart"/>
                  <w:r w:rsidRPr="005E78D4">
                    <w:t>г</w:t>
                  </w:r>
                  <w:proofErr w:type="gramEnd"/>
                  <w:r w:rsidRPr="005E78D4">
                    <w:t>. Красноярске</w:t>
                  </w:r>
                </w:p>
                <w:p w:rsidR="000E3189" w:rsidRPr="005E78D4" w:rsidRDefault="000E3189" w:rsidP="000E3189">
                  <w:proofErr w:type="spellStart"/>
                  <w:r w:rsidRPr="005E78D4">
                    <w:t>Кор</w:t>
                  </w:r>
                  <w:proofErr w:type="spellEnd"/>
                  <w:r w:rsidRPr="005E78D4">
                    <w:t>/</w:t>
                  </w:r>
                  <w:proofErr w:type="spellStart"/>
                  <w:r w:rsidRPr="005E78D4">
                    <w:t>сч</w:t>
                  </w:r>
                  <w:proofErr w:type="spellEnd"/>
                  <w:r w:rsidRPr="005E78D4">
                    <w:t xml:space="preserve"> № 30101810200000000777, </w:t>
                  </w:r>
                  <w:proofErr w:type="gramStart"/>
                  <w:r w:rsidRPr="005E78D4">
                    <w:t>открытый</w:t>
                  </w:r>
                  <w:proofErr w:type="gramEnd"/>
                  <w:r w:rsidRPr="005E78D4">
                    <w:t xml:space="preserve"> в Отделении по Красноярскому краю</w:t>
                  </w:r>
                </w:p>
                <w:p w:rsidR="000E3189" w:rsidRPr="005E78D4" w:rsidRDefault="000E3189" w:rsidP="000E3189">
                  <w:r w:rsidRPr="005E78D4">
                    <w:t>Сибирского главного управления Центрального банка Российской Федерации</w:t>
                  </w:r>
                </w:p>
                <w:p w:rsidR="000E3189" w:rsidRPr="005E78D4" w:rsidRDefault="000E3189" w:rsidP="000E3189">
                  <w:pPr>
                    <w:jc w:val="both"/>
                  </w:pPr>
                  <w:r w:rsidRPr="005E78D4">
                    <w:t>БИК 040407777</w:t>
                  </w:r>
                  <w:r w:rsidR="00685C55" w:rsidRPr="005E78D4">
                    <w:t>,</w:t>
                  </w:r>
                  <w:r w:rsidRPr="005E78D4">
                    <w:t xml:space="preserve"> ИНН 7702070139</w:t>
                  </w:r>
                  <w:r w:rsidR="00685C55" w:rsidRPr="005E78D4">
                    <w:t xml:space="preserve">, </w:t>
                  </w:r>
                  <w:r w:rsidRPr="005E78D4">
                    <w:t xml:space="preserve"> КПП 246602001</w:t>
                  </w:r>
                  <w:r w:rsidR="00685C55" w:rsidRPr="005E78D4">
                    <w:t>,</w:t>
                  </w:r>
                  <w:r w:rsidRPr="005E78D4">
                    <w:t xml:space="preserve"> ОКПО 70619557</w:t>
                  </w:r>
                </w:p>
                <w:p w:rsidR="000E3189" w:rsidRPr="005E78D4" w:rsidRDefault="000E3189" w:rsidP="000E3189">
                  <w:pPr>
                    <w:pStyle w:val="Standard"/>
                    <w:tabs>
                      <w:tab w:val="left" w:pos="284"/>
                      <w:tab w:val="left" w:pos="567"/>
                    </w:tabs>
                    <w:jc w:val="both"/>
                    <w:rPr>
                      <w:kern w:val="0"/>
                    </w:rPr>
                  </w:pPr>
                  <w:r w:rsidRPr="005E78D4">
                    <w:rPr>
                      <w:kern w:val="0"/>
                    </w:rPr>
                    <w:t>ОГРН 1027739609391</w:t>
                  </w:r>
                </w:p>
                <w:p w:rsidR="004D399D" w:rsidRPr="005E78D4" w:rsidRDefault="004D399D" w:rsidP="000E3189">
                  <w:pPr>
                    <w:pStyle w:val="Standard"/>
                    <w:tabs>
                      <w:tab w:val="left" w:pos="284"/>
                      <w:tab w:val="left" w:pos="567"/>
                    </w:tabs>
                    <w:ind w:left="206"/>
                    <w:jc w:val="both"/>
                  </w:pPr>
                </w:p>
              </w:tc>
            </w:tr>
            <w:tr w:rsidR="004D399D" w:rsidRPr="005E78D4" w:rsidTr="002A2CEC">
              <w:trPr>
                <w:cantSplit/>
              </w:trPr>
              <w:tc>
                <w:tcPr>
                  <w:tcW w:w="6170" w:type="dxa"/>
                </w:tcPr>
                <w:p w:rsidR="004D399D" w:rsidRPr="005E78D4" w:rsidRDefault="004D399D" w:rsidP="00BB3CEF">
                  <w:pPr>
                    <w:pStyle w:val="Standard"/>
                    <w:tabs>
                      <w:tab w:val="left" w:pos="284"/>
                      <w:tab w:val="left" w:pos="567"/>
                    </w:tabs>
                    <w:ind w:right="-1002"/>
                  </w:pPr>
                  <w:r w:rsidRPr="005E78D4">
                    <w:rPr>
                      <w:b/>
                      <w:bCs/>
                    </w:rPr>
                    <w:t xml:space="preserve">От имени Застройщика:                                                       </w:t>
                  </w:r>
                  <w:r w:rsidRPr="005E78D4">
                    <w:rPr>
                      <w:b/>
                    </w:rPr>
                    <w:t>_____________</w:t>
                  </w:r>
                  <w:r w:rsidR="00685C55" w:rsidRPr="005E78D4">
                    <w:rPr>
                      <w:b/>
                    </w:rPr>
                    <w:t>____</w:t>
                  </w:r>
                  <w:r w:rsidRPr="005E78D4">
                    <w:rPr>
                      <w:b/>
                    </w:rPr>
                    <w:t>_ /Калинин А.В./</w:t>
                  </w:r>
                  <w:r w:rsidRPr="005E78D4">
                    <w:t xml:space="preserve">   </w:t>
                  </w:r>
                </w:p>
                <w:p w:rsidR="004D399D" w:rsidRPr="005E78D4" w:rsidRDefault="004D399D" w:rsidP="002A2CEC">
                  <w:pPr>
                    <w:pStyle w:val="Standard"/>
                    <w:tabs>
                      <w:tab w:val="left" w:pos="284"/>
                      <w:tab w:val="left" w:pos="567"/>
                    </w:tabs>
                    <w:ind w:left="206"/>
                    <w:rPr>
                      <w:b/>
                      <w:bCs/>
                    </w:rPr>
                  </w:pPr>
                </w:p>
              </w:tc>
            </w:tr>
          </w:tbl>
          <w:p w:rsidR="004D399D" w:rsidRPr="005E78D4" w:rsidRDefault="004D399D"/>
        </w:tc>
      </w:tr>
      <w:tr w:rsidR="004D399D" w:rsidRPr="005E78D4" w:rsidTr="001F47AD">
        <w:trPr>
          <w:cantSplit/>
        </w:trPr>
        <w:tc>
          <w:tcPr>
            <w:tcW w:w="11401" w:type="dxa"/>
            <w:gridSpan w:val="2"/>
            <w:tcMar>
              <w:top w:w="0" w:type="dxa"/>
              <w:left w:w="108" w:type="dxa"/>
              <w:bottom w:w="0" w:type="dxa"/>
              <w:right w:w="108" w:type="dxa"/>
            </w:tcMar>
          </w:tcPr>
          <w:p w:rsidR="004D399D" w:rsidRPr="005E78D4" w:rsidRDefault="004D399D"/>
        </w:tc>
        <w:tc>
          <w:tcPr>
            <w:tcW w:w="4102" w:type="dxa"/>
            <w:tcMar>
              <w:top w:w="0" w:type="dxa"/>
              <w:left w:w="108" w:type="dxa"/>
              <w:bottom w:w="0" w:type="dxa"/>
              <w:right w:w="108" w:type="dxa"/>
            </w:tcMar>
          </w:tcPr>
          <w:p w:rsidR="004D399D" w:rsidRPr="005E78D4" w:rsidRDefault="004D399D" w:rsidP="005D7DC7">
            <w:pPr>
              <w:pStyle w:val="Standard"/>
            </w:pPr>
          </w:p>
        </w:tc>
      </w:tr>
    </w:tbl>
    <w:p w:rsidR="00083A10" w:rsidRPr="005E78D4" w:rsidRDefault="00083A10" w:rsidP="00E60DBC">
      <w:pPr>
        <w:pStyle w:val="Standard"/>
        <w:jc w:val="both"/>
      </w:pPr>
    </w:p>
    <w:p w:rsidR="005D7DC7" w:rsidRPr="005E78D4" w:rsidRDefault="005D7DC7" w:rsidP="005D7DC7">
      <w:pPr>
        <w:pStyle w:val="Standard"/>
        <w:jc w:val="both"/>
        <w:rPr>
          <w:b/>
        </w:rPr>
      </w:pPr>
      <w:r w:rsidRPr="005E78D4">
        <w:rPr>
          <w:b/>
        </w:rPr>
        <w:t>Участник  долевого строительства:</w:t>
      </w:r>
    </w:p>
    <w:p w:rsidR="00CB246A" w:rsidRPr="005E78D4" w:rsidRDefault="00CB246A" w:rsidP="005D7DC7">
      <w:pPr>
        <w:pStyle w:val="Standard"/>
        <w:jc w:val="both"/>
        <w:rPr>
          <w:b/>
        </w:rPr>
      </w:pPr>
    </w:p>
    <w:p w:rsidR="00D83E33" w:rsidRPr="00221300" w:rsidRDefault="00D83E33" w:rsidP="00D83E33">
      <w:pPr>
        <w:pStyle w:val="Standard"/>
        <w:jc w:val="both"/>
      </w:pPr>
      <w:r w:rsidRPr="00221300">
        <w:rPr>
          <w:b/>
        </w:rPr>
        <w:t xml:space="preserve">_____________________, </w:t>
      </w:r>
      <w:r w:rsidRPr="00221300">
        <w:t>дата рождения «__»________ ______ года, паспорт РФ: серия _______, № ____________, выдан «__»_________ ______ г. ______________________________________________________</w:t>
      </w:r>
      <w:proofErr w:type="gramStart"/>
      <w:r w:rsidRPr="00221300">
        <w:t xml:space="preserve"> ,</w:t>
      </w:r>
      <w:proofErr w:type="gramEnd"/>
      <w:r w:rsidRPr="00221300">
        <w:t xml:space="preserve"> код </w:t>
      </w:r>
      <w:proofErr w:type="spellStart"/>
      <w:r w:rsidRPr="00221300">
        <w:t>подразделения___________</w:t>
      </w:r>
      <w:proofErr w:type="spellEnd"/>
      <w:r w:rsidRPr="00221300">
        <w:t>), адрес регистрации: ___________, г. _____________, _________________, д. _____, кв. _____; адрес фактического проживания: ___________, г. _____________, _________________, д. _____, кв. _____.</w:t>
      </w:r>
    </w:p>
    <w:p w:rsidR="00D83E33" w:rsidRPr="00221300" w:rsidRDefault="00D83E33" w:rsidP="00D83E33">
      <w:pPr>
        <w:pStyle w:val="Standard"/>
        <w:jc w:val="both"/>
        <w:rPr>
          <w:b/>
        </w:rPr>
      </w:pPr>
    </w:p>
    <w:p w:rsidR="00D83E33" w:rsidRPr="00221300" w:rsidRDefault="00D83E33" w:rsidP="00D83E33">
      <w:pPr>
        <w:pStyle w:val="Standard"/>
        <w:jc w:val="right"/>
      </w:pPr>
      <w:r w:rsidRPr="00221300">
        <w:t>___________________/</w:t>
      </w:r>
      <w:r w:rsidRPr="00221300">
        <w:rPr>
          <w:b/>
        </w:rPr>
        <w:t xml:space="preserve"> _______________</w:t>
      </w:r>
    </w:p>
    <w:p w:rsidR="004E7FB2" w:rsidRPr="005E78D4" w:rsidRDefault="004E7FB2" w:rsidP="004E7FB2">
      <w:pPr>
        <w:pStyle w:val="Standard"/>
        <w:jc w:val="right"/>
      </w:pPr>
    </w:p>
    <w:sectPr w:rsidR="004E7FB2" w:rsidRPr="005E78D4" w:rsidSect="002161A3">
      <w:footerReference w:type="default" r:id="rId8"/>
      <w:pgSz w:w="11906" w:h="16838"/>
      <w:pgMar w:top="737" w:right="794" w:bottom="737" w:left="1077"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F03" w:rsidRDefault="007B0F03" w:rsidP="00672090">
      <w:r>
        <w:separator/>
      </w:r>
    </w:p>
  </w:endnote>
  <w:endnote w:type="continuationSeparator" w:id="0">
    <w:p w:rsidR="007B0F03" w:rsidRDefault="007B0F03"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F03" w:rsidRDefault="007B0F03" w:rsidP="00672090">
      <w:r>
        <w:separator/>
      </w:r>
    </w:p>
  </w:footnote>
  <w:footnote w:type="continuationSeparator" w:id="0">
    <w:p w:rsidR="007B0F03" w:rsidRDefault="007B0F03"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2F2F"/>
    <w:rsid w:val="00006A86"/>
    <w:rsid w:val="00006CC0"/>
    <w:rsid w:val="00007099"/>
    <w:rsid w:val="000120D5"/>
    <w:rsid w:val="000125E7"/>
    <w:rsid w:val="000128CF"/>
    <w:rsid w:val="00014722"/>
    <w:rsid w:val="000224C1"/>
    <w:rsid w:val="000225A1"/>
    <w:rsid w:val="00022BA8"/>
    <w:rsid w:val="000325EB"/>
    <w:rsid w:val="000326BC"/>
    <w:rsid w:val="00032B98"/>
    <w:rsid w:val="000351A4"/>
    <w:rsid w:val="00037D65"/>
    <w:rsid w:val="00040D2B"/>
    <w:rsid w:val="00042014"/>
    <w:rsid w:val="00043808"/>
    <w:rsid w:val="000455BB"/>
    <w:rsid w:val="00055117"/>
    <w:rsid w:val="00056059"/>
    <w:rsid w:val="00056837"/>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3996"/>
    <w:rsid w:val="000A5B9D"/>
    <w:rsid w:val="000A63C1"/>
    <w:rsid w:val="000A6D9D"/>
    <w:rsid w:val="000B1F84"/>
    <w:rsid w:val="000B3DB4"/>
    <w:rsid w:val="000B7318"/>
    <w:rsid w:val="000C68BA"/>
    <w:rsid w:val="000D2153"/>
    <w:rsid w:val="000D28E6"/>
    <w:rsid w:val="000D46B6"/>
    <w:rsid w:val="000D636B"/>
    <w:rsid w:val="000E19AA"/>
    <w:rsid w:val="000E2595"/>
    <w:rsid w:val="000E3189"/>
    <w:rsid w:val="000E403B"/>
    <w:rsid w:val="000E65D5"/>
    <w:rsid w:val="000E761D"/>
    <w:rsid w:val="000F1CB0"/>
    <w:rsid w:val="000F5221"/>
    <w:rsid w:val="000F63FF"/>
    <w:rsid w:val="000F7730"/>
    <w:rsid w:val="00100A04"/>
    <w:rsid w:val="00101F3F"/>
    <w:rsid w:val="00106B5E"/>
    <w:rsid w:val="00110906"/>
    <w:rsid w:val="0011396A"/>
    <w:rsid w:val="00116C45"/>
    <w:rsid w:val="001179E0"/>
    <w:rsid w:val="0012077C"/>
    <w:rsid w:val="0012168C"/>
    <w:rsid w:val="00122063"/>
    <w:rsid w:val="00123F78"/>
    <w:rsid w:val="00130063"/>
    <w:rsid w:val="00136356"/>
    <w:rsid w:val="00136527"/>
    <w:rsid w:val="00136854"/>
    <w:rsid w:val="00137727"/>
    <w:rsid w:val="00141F03"/>
    <w:rsid w:val="001425BA"/>
    <w:rsid w:val="0015020B"/>
    <w:rsid w:val="00152ED5"/>
    <w:rsid w:val="001546FD"/>
    <w:rsid w:val="00161E6A"/>
    <w:rsid w:val="00162676"/>
    <w:rsid w:val="00164BDF"/>
    <w:rsid w:val="00164F48"/>
    <w:rsid w:val="00165FEE"/>
    <w:rsid w:val="00166461"/>
    <w:rsid w:val="00167C64"/>
    <w:rsid w:val="0017001A"/>
    <w:rsid w:val="0017048A"/>
    <w:rsid w:val="00170C9E"/>
    <w:rsid w:val="00176044"/>
    <w:rsid w:val="001852D3"/>
    <w:rsid w:val="00191DAC"/>
    <w:rsid w:val="00197AF1"/>
    <w:rsid w:val="00197EF5"/>
    <w:rsid w:val="001A04D2"/>
    <w:rsid w:val="001A18BD"/>
    <w:rsid w:val="001A4ADC"/>
    <w:rsid w:val="001A5B8D"/>
    <w:rsid w:val="001A6D9E"/>
    <w:rsid w:val="001B2D30"/>
    <w:rsid w:val="001B6245"/>
    <w:rsid w:val="001C0584"/>
    <w:rsid w:val="001C07C3"/>
    <w:rsid w:val="001C2A5C"/>
    <w:rsid w:val="001C5CB7"/>
    <w:rsid w:val="001C64BC"/>
    <w:rsid w:val="001C73D7"/>
    <w:rsid w:val="001D0070"/>
    <w:rsid w:val="001D0C81"/>
    <w:rsid w:val="001D0E2C"/>
    <w:rsid w:val="001D70BC"/>
    <w:rsid w:val="001E4D29"/>
    <w:rsid w:val="001E4D5F"/>
    <w:rsid w:val="001F0722"/>
    <w:rsid w:val="001F275B"/>
    <w:rsid w:val="001F47AD"/>
    <w:rsid w:val="00200C43"/>
    <w:rsid w:val="002020AB"/>
    <w:rsid w:val="00202C20"/>
    <w:rsid w:val="002105A3"/>
    <w:rsid w:val="002107D1"/>
    <w:rsid w:val="00210EA1"/>
    <w:rsid w:val="00212158"/>
    <w:rsid w:val="002161A3"/>
    <w:rsid w:val="0021697E"/>
    <w:rsid w:val="00220295"/>
    <w:rsid w:val="00220CFD"/>
    <w:rsid w:val="00220E8F"/>
    <w:rsid w:val="00222498"/>
    <w:rsid w:val="00223938"/>
    <w:rsid w:val="00223CE7"/>
    <w:rsid w:val="0022474D"/>
    <w:rsid w:val="00225CB6"/>
    <w:rsid w:val="00234764"/>
    <w:rsid w:val="0023593D"/>
    <w:rsid w:val="00237AD9"/>
    <w:rsid w:val="00244289"/>
    <w:rsid w:val="00244314"/>
    <w:rsid w:val="002466F8"/>
    <w:rsid w:val="002530C4"/>
    <w:rsid w:val="00254C21"/>
    <w:rsid w:val="00254DF2"/>
    <w:rsid w:val="0025673D"/>
    <w:rsid w:val="00271D94"/>
    <w:rsid w:val="0027305C"/>
    <w:rsid w:val="002740E0"/>
    <w:rsid w:val="002758E2"/>
    <w:rsid w:val="00275E28"/>
    <w:rsid w:val="002774F0"/>
    <w:rsid w:val="002777E4"/>
    <w:rsid w:val="00280008"/>
    <w:rsid w:val="002849FE"/>
    <w:rsid w:val="00287535"/>
    <w:rsid w:val="0029168A"/>
    <w:rsid w:val="0029354C"/>
    <w:rsid w:val="002A00EE"/>
    <w:rsid w:val="002A042B"/>
    <w:rsid w:val="002A5333"/>
    <w:rsid w:val="002B73B9"/>
    <w:rsid w:val="002B788C"/>
    <w:rsid w:val="002D05F9"/>
    <w:rsid w:val="002D73CC"/>
    <w:rsid w:val="002E216A"/>
    <w:rsid w:val="002F04B6"/>
    <w:rsid w:val="002F33FE"/>
    <w:rsid w:val="002F5CE9"/>
    <w:rsid w:val="002F5DEC"/>
    <w:rsid w:val="002F61F3"/>
    <w:rsid w:val="002F6B9B"/>
    <w:rsid w:val="002F73EE"/>
    <w:rsid w:val="0030117D"/>
    <w:rsid w:val="003049E3"/>
    <w:rsid w:val="00313489"/>
    <w:rsid w:val="00314DEA"/>
    <w:rsid w:val="00316909"/>
    <w:rsid w:val="00317AD1"/>
    <w:rsid w:val="0032066F"/>
    <w:rsid w:val="003237F4"/>
    <w:rsid w:val="0032767E"/>
    <w:rsid w:val="00333B61"/>
    <w:rsid w:val="00334837"/>
    <w:rsid w:val="00335770"/>
    <w:rsid w:val="003363A5"/>
    <w:rsid w:val="00337668"/>
    <w:rsid w:val="003410D9"/>
    <w:rsid w:val="00341437"/>
    <w:rsid w:val="0034356E"/>
    <w:rsid w:val="00343BF6"/>
    <w:rsid w:val="00350D3C"/>
    <w:rsid w:val="00353386"/>
    <w:rsid w:val="00353525"/>
    <w:rsid w:val="00354E60"/>
    <w:rsid w:val="003551AC"/>
    <w:rsid w:val="00362197"/>
    <w:rsid w:val="00373560"/>
    <w:rsid w:val="00373614"/>
    <w:rsid w:val="00373EFD"/>
    <w:rsid w:val="003744F3"/>
    <w:rsid w:val="00374DD2"/>
    <w:rsid w:val="00386C69"/>
    <w:rsid w:val="0039312C"/>
    <w:rsid w:val="00394505"/>
    <w:rsid w:val="003A06ED"/>
    <w:rsid w:val="003A14FA"/>
    <w:rsid w:val="003A6058"/>
    <w:rsid w:val="003B2EAC"/>
    <w:rsid w:val="003C3A2E"/>
    <w:rsid w:val="003C43A9"/>
    <w:rsid w:val="003C57DB"/>
    <w:rsid w:val="003D2FA8"/>
    <w:rsid w:val="003E3ECC"/>
    <w:rsid w:val="003E4E89"/>
    <w:rsid w:val="003E5093"/>
    <w:rsid w:val="003E556D"/>
    <w:rsid w:val="003E5F7D"/>
    <w:rsid w:val="003E7051"/>
    <w:rsid w:val="003F1AAF"/>
    <w:rsid w:val="003F59E3"/>
    <w:rsid w:val="00400BF0"/>
    <w:rsid w:val="004015EA"/>
    <w:rsid w:val="004055FA"/>
    <w:rsid w:val="00405A52"/>
    <w:rsid w:val="00412B06"/>
    <w:rsid w:val="004131DC"/>
    <w:rsid w:val="00414355"/>
    <w:rsid w:val="004172D7"/>
    <w:rsid w:val="00417A8C"/>
    <w:rsid w:val="00420D10"/>
    <w:rsid w:val="004218E2"/>
    <w:rsid w:val="004222A4"/>
    <w:rsid w:val="00422663"/>
    <w:rsid w:val="00424BBE"/>
    <w:rsid w:val="00427409"/>
    <w:rsid w:val="00430B66"/>
    <w:rsid w:val="004320FA"/>
    <w:rsid w:val="00432479"/>
    <w:rsid w:val="00435245"/>
    <w:rsid w:val="00436CBF"/>
    <w:rsid w:val="0044741D"/>
    <w:rsid w:val="00451E45"/>
    <w:rsid w:val="00452116"/>
    <w:rsid w:val="00452999"/>
    <w:rsid w:val="00454F51"/>
    <w:rsid w:val="004553AF"/>
    <w:rsid w:val="00455513"/>
    <w:rsid w:val="00464486"/>
    <w:rsid w:val="004662FB"/>
    <w:rsid w:val="00466B29"/>
    <w:rsid w:val="00467B99"/>
    <w:rsid w:val="00471709"/>
    <w:rsid w:val="00471D62"/>
    <w:rsid w:val="0047361F"/>
    <w:rsid w:val="004750A2"/>
    <w:rsid w:val="00475325"/>
    <w:rsid w:val="0047560C"/>
    <w:rsid w:val="004772B0"/>
    <w:rsid w:val="00481991"/>
    <w:rsid w:val="0048256C"/>
    <w:rsid w:val="00482683"/>
    <w:rsid w:val="00482837"/>
    <w:rsid w:val="00482A12"/>
    <w:rsid w:val="00482B45"/>
    <w:rsid w:val="004857BB"/>
    <w:rsid w:val="00485869"/>
    <w:rsid w:val="00485A13"/>
    <w:rsid w:val="004864BA"/>
    <w:rsid w:val="00486962"/>
    <w:rsid w:val="00486AB9"/>
    <w:rsid w:val="0049340B"/>
    <w:rsid w:val="00494971"/>
    <w:rsid w:val="00494A2F"/>
    <w:rsid w:val="00494BE2"/>
    <w:rsid w:val="00495C03"/>
    <w:rsid w:val="00495F67"/>
    <w:rsid w:val="00496634"/>
    <w:rsid w:val="004A1344"/>
    <w:rsid w:val="004A42C4"/>
    <w:rsid w:val="004A5E25"/>
    <w:rsid w:val="004A6C42"/>
    <w:rsid w:val="004A7377"/>
    <w:rsid w:val="004B1D7E"/>
    <w:rsid w:val="004B2627"/>
    <w:rsid w:val="004B3052"/>
    <w:rsid w:val="004B3E99"/>
    <w:rsid w:val="004B4942"/>
    <w:rsid w:val="004C552C"/>
    <w:rsid w:val="004C696E"/>
    <w:rsid w:val="004D1F1D"/>
    <w:rsid w:val="004D37D7"/>
    <w:rsid w:val="004D399D"/>
    <w:rsid w:val="004D3C9F"/>
    <w:rsid w:val="004D5560"/>
    <w:rsid w:val="004D55F7"/>
    <w:rsid w:val="004E731F"/>
    <w:rsid w:val="004E7FB2"/>
    <w:rsid w:val="004F37C9"/>
    <w:rsid w:val="004F39BC"/>
    <w:rsid w:val="004F4172"/>
    <w:rsid w:val="004F456D"/>
    <w:rsid w:val="004F697D"/>
    <w:rsid w:val="004F6CAD"/>
    <w:rsid w:val="00503D1D"/>
    <w:rsid w:val="00503D2F"/>
    <w:rsid w:val="00504C17"/>
    <w:rsid w:val="00513A49"/>
    <w:rsid w:val="00515840"/>
    <w:rsid w:val="00517E12"/>
    <w:rsid w:val="00523BA4"/>
    <w:rsid w:val="00524128"/>
    <w:rsid w:val="00525DEF"/>
    <w:rsid w:val="005263EA"/>
    <w:rsid w:val="00530D14"/>
    <w:rsid w:val="0053368B"/>
    <w:rsid w:val="00534E59"/>
    <w:rsid w:val="005365B2"/>
    <w:rsid w:val="00543813"/>
    <w:rsid w:val="005510F1"/>
    <w:rsid w:val="00553F3F"/>
    <w:rsid w:val="005541CA"/>
    <w:rsid w:val="00554310"/>
    <w:rsid w:val="0055669C"/>
    <w:rsid w:val="00562ADC"/>
    <w:rsid w:val="00565C1E"/>
    <w:rsid w:val="00571DB0"/>
    <w:rsid w:val="00573364"/>
    <w:rsid w:val="00573BF7"/>
    <w:rsid w:val="00574105"/>
    <w:rsid w:val="00574975"/>
    <w:rsid w:val="005764DF"/>
    <w:rsid w:val="005765F0"/>
    <w:rsid w:val="00576F9B"/>
    <w:rsid w:val="00582F13"/>
    <w:rsid w:val="00586320"/>
    <w:rsid w:val="00590E4E"/>
    <w:rsid w:val="005921C4"/>
    <w:rsid w:val="0059276A"/>
    <w:rsid w:val="00597BD4"/>
    <w:rsid w:val="00597F4A"/>
    <w:rsid w:val="005A2C0A"/>
    <w:rsid w:val="005A2C9E"/>
    <w:rsid w:val="005A59F7"/>
    <w:rsid w:val="005A5CBB"/>
    <w:rsid w:val="005B07B8"/>
    <w:rsid w:val="005B09F8"/>
    <w:rsid w:val="005B0A07"/>
    <w:rsid w:val="005B2D82"/>
    <w:rsid w:val="005B3EA9"/>
    <w:rsid w:val="005C2A87"/>
    <w:rsid w:val="005C7079"/>
    <w:rsid w:val="005D010D"/>
    <w:rsid w:val="005D0182"/>
    <w:rsid w:val="005D0874"/>
    <w:rsid w:val="005D1205"/>
    <w:rsid w:val="005D275C"/>
    <w:rsid w:val="005D45A7"/>
    <w:rsid w:val="005D501E"/>
    <w:rsid w:val="005D6097"/>
    <w:rsid w:val="005D6711"/>
    <w:rsid w:val="005D6868"/>
    <w:rsid w:val="005D727E"/>
    <w:rsid w:val="005D7DC7"/>
    <w:rsid w:val="005E2843"/>
    <w:rsid w:val="005E319D"/>
    <w:rsid w:val="005E416D"/>
    <w:rsid w:val="005E5064"/>
    <w:rsid w:val="005E56F2"/>
    <w:rsid w:val="005E78D4"/>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41440"/>
    <w:rsid w:val="00642893"/>
    <w:rsid w:val="00643121"/>
    <w:rsid w:val="0064471C"/>
    <w:rsid w:val="00645045"/>
    <w:rsid w:val="006469A8"/>
    <w:rsid w:val="0065038E"/>
    <w:rsid w:val="00650584"/>
    <w:rsid w:val="006514B0"/>
    <w:rsid w:val="00653B6B"/>
    <w:rsid w:val="0065686C"/>
    <w:rsid w:val="00660F44"/>
    <w:rsid w:val="00661209"/>
    <w:rsid w:val="00661328"/>
    <w:rsid w:val="006622CB"/>
    <w:rsid w:val="00662FC7"/>
    <w:rsid w:val="006640A5"/>
    <w:rsid w:val="00665C91"/>
    <w:rsid w:val="00667881"/>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B143F"/>
    <w:rsid w:val="006B1F9D"/>
    <w:rsid w:val="006B2C07"/>
    <w:rsid w:val="006B2D9E"/>
    <w:rsid w:val="006B4138"/>
    <w:rsid w:val="006B7D25"/>
    <w:rsid w:val="006C1E13"/>
    <w:rsid w:val="006C3389"/>
    <w:rsid w:val="006C45CF"/>
    <w:rsid w:val="006C70DC"/>
    <w:rsid w:val="006D1774"/>
    <w:rsid w:val="006D4927"/>
    <w:rsid w:val="006D4E96"/>
    <w:rsid w:val="006D7B88"/>
    <w:rsid w:val="006E0ECE"/>
    <w:rsid w:val="006E2E02"/>
    <w:rsid w:val="006E6FE7"/>
    <w:rsid w:val="006F12DF"/>
    <w:rsid w:val="006F3E51"/>
    <w:rsid w:val="006F42B2"/>
    <w:rsid w:val="006F6CC8"/>
    <w:rsid w:val="006F7448"/>
    <w:rsid w:val="006F75F1"/>
    <w:rsid w:val="0070343D"/>
    <w:rsid w:val="00705E59"/>
    <w:rsid w:val="007130C4"/>
    <w:rsid w:val="00713AD1"/>
    <w:rsid w:val="00715CBF"/>
    <w:rsid w:val="00716AEC"/>
    <w:rsid w:val="00720C4C"/>
    <w:rsid w:val="007215B7"/>
    <w:rsid w:val="00721F24"/>
    <w:rsid w:val="00724B01"/>
    <w:rsid w:val="00725031"/>
    <w:rsid w:val="00730F78"/>
    <w:rsid w:val="00733178"/>
    <w:rsid w:val="0073317B"/>
    <w:rsid w:val="007344F2"/>
    <w:rsid w:val="00752BC2"/>
    <w:rsid w:val="007530D2"/>
    <w:rsid w:val="00753347"/>
    <w:rsid w:val="007545FE"/>
    <w:rsid w:val="007561A7"/>
    <w:rsid w:val="00760433"/>
    <w:rsid w:val="00760B68"/>
    <w:rsid w:val="00763F64"/>
    <w:rsid w:val="00766397"/>
    <w:rsid w:val="007672E5"/>
    <w:rsid w:val="00770FCC"/>
    <w:rsid w:val="00775B9A"/>
    <w:rsid w:val="00777F8D"/>
    <w:rsid w:val="00782A6A"/>
    <w:rsid w:val="00782BB9"/>
    <w:rsid w:val="00786330"/>
    <w:rsid w:val="00787677"/>
    <w:rsid w:val="007958F7"/>
    <w:rsid w:val="00796530"/>
    <w:rsid w:val="00796772"/>
    <w:rsid w:val="007969D5"/>
    <w:rsid w:val="0079749A"/>
    <w:rsid w:val="007A0941"/>
    <w:rsid w:val="007B0F03"/>
    <w:rsid w:val="007B1569"/>
    <w:rsid w:val="007B4FFA"/>
    <w:rsid w:val="007B6C6F"/>
    <w:rsid w:val="007C5A51"/>
    <w:rsid w:val="007C67EF"/>
    <w:rsid w:val="007D2022"/>
    <w:rsid w:val="007D6396"/>
    <w:rsid w:val="007E0D5B"/>
    <w:rsid w:val="007E1AAD"/>
    <w:rsid w:val="007E52BE"/>
    <w:rsid w:val="007E5C8B"/>
    <w:rsid w:val="007E69C5"/>
    <w:rsid w:val="007E7BCC"/>
    <w:rsid w:val="007F0358"/>
    <w:rsid w:val="007F0DDD"/>
    <w:rsid w:val="007F1264"/>
    <w:rsid w:val="007F29FD"/>
    <w:rsid w:val="007F318A"/>
    <w:rsid w:val="007F685B"/>
    <w:rsid w:val="007F72D2"/>
    <w:rsid w:val="00801822"/>
    <w:rsid w:val="008028A6"/>
    <w:rsid w:val="008064FD"/>
    <w:rsid w:val="00812180"/>
    <w:rsid w:val="008168E4"/>
    <w:rsid w:val="00817FE0"/>
    <w:rsid w:val="00820509"/>
    <w:rsid w:val="00823A25"/>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51DC5"/>
    <w:rsid w:val="00856730"/>
    <w:rsid w:val="00860304"/>
    <w:rsid w:val="00861851"/>
    <w:rsid w:val="0086384C"/>
    <w:rsid w:val="008662C9"/>
    <w:rsid w:val="008665AF"/>
    <w:rsid w:val="00870B04"/>
    <w:rsid w:val="00872A09"/>
    <w:rsid w:val="00875C7F"/>
    <w:rsid w:val="00883EF4"/>
    <w:rsid w:val="008841F9"/>
    <w:rsid w:val="008847D1"/>
    <w:rsid w:val="008860F8"/>
    <w:rsid w:val="00891AEC"/>
    <w:rsid w:val="008A0C5E"/>
    <w:rsid w:val="008A0E3D"/>
    <w:rsid w:val="008A3E95"/>
    <w:rsid w:val="008A4E90"/>
    <w:rsid w:val="008B2EB2"/>
    <w:rsid w:val="008B67A7"/>
    <w:rsid w:val="008C4C19"/>
    <w:rsid w:val="008C501C"/>
    <w:rsid w:val="008C7269"/>
    <w:rsid w:val="008D6C7E"/>
    <w:rsid w:val="008D74B1"/>
    <w:rsid w:val="008E2EFB"/>
    <w:rsid w:val="008E3301"/>
    <w:rsid w:val="008E3CC5"/>
    <w:rsid w:val="008E402D"/>
    <w:rsid w:val="008E45A0"/>
    <w:rsid w:val="008E6018"/>
    <w:rsid w:val="008E749D"/>
    <w:rsid w:val="008E7FDD"/>
    <w:rsid w:val="008F0BFB"/>
    <w:rsid w:val="008F345F"/>
    <w:rsid w:val="00900058"/>
    <w:rsid w:val="00902E5E"/>
    <w:rsid w:val="00903F55"/>
    <w:rsid w:val="009049C8"/>
    <w:rsid w:val="00906A78"/>
    <w:rsid w:val="00906DA6"/>
    <w:rsid w:val="00907428"/>
    <w:rsid w:val="009104DD"/>
    <w:rsid w:val="00912BD8"/>
    <w:rsid w:val="00913570"/>
    <w:rsid w:val="009139FF"/>
    <w:rsid w:val="00914059"/>
    <w:rsid w:val="00915239"/>
    <w:rsid w:val="009159B7"/>
    <w:rsid w:val="00916298"/>
    <w:rsid w:val="00916600"/>
    <w:rsid w:val="00916F37"/>
    <w:rsid w:val="0092032C"/>
    <w:rsid w:val="00920449"/>
    <w:rsid w:val="009254F0"/>
    <w:rsid w:val="00926D84"/>
    <w:rsid w:val="00927900"/>
    <w:rsid w:val="00933961"/>
    <w:rsid w:val="00935BA5"/>
    <w:rsid w:val="00941B32"/>
    <w:rsid w:val="0094233B"/>
    <w:rsid w:val="0094428E"/>
    <w:rsid w:val="00945EE7"/>
    <w:rsid w:val="00947051"/>
    <w:rsid w:val="009545C3"/>
    <w:rsid w:val="00956041"/>
    <w:rsid w:val="009578DC"/>
    <w:rsid w:val="0096279C"/>
    <w:rsid w:val="00963E83"/>
    <w:rsid w:val="00964358"/>
    <w:rsid w:val="009702A6"/>
    <w:rsid w:val="00971F8A"/>
    <w:rsid w:val="00974161"/>
    <w:rsid w:val="00976575"/>
    <w:rsid w:val="009808A0"/>
    <w:rsid w:val="00983CD6"/>
    <w:rsid w:val="0099133C"/>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733F"/>
    <w:rsid w:val="009C0F10"/>
    <w:rsid w:val="009C3EFD"/>
    <w:rsid w:val="009C42C1"/>
    <w:rsid w:val="009C4E8D"/>
    <w:rsid w:val="009C694D"/>
    <w:rsid w:val="009D1924"/>
    <w:rsid w:val="009E0D13"/>
    <w:rsid w:val="009F1D44"/>
    <w:rsid w:val="009F7550"/>
    <w:rsid w:val="00A0165F"/>
    <w:rsid w:val="00A055F7"/>
    <w:rsid w:val="00A06B16"/>
    <w:rsid w:val="00A10F04"/>
    <w:rsid w:val="00A11F7E"/>
    <w:rsid w:val="00A13896"/>
    <w:rsid w:val="00A1640B"/>
    <w:rsid w:val="00A173CF"/>
    <w:rsid w:val="00A17CEF"/>
    <w:rsid w:val="00A20155"/>
    <w:rsid w:val="00A20DAC"/>
    <w:rsid w:val="00A22F48"/>
    <w:rsid w:val="00A264B3"/>
    <w:rsid w:val="00A309AD"/>
    <w:rsid w:val="00A3311E"/>
    <w:rsid w:val="00A33457"/>
    <w:rsid w:val="00A46179"/>
    <w:rsid w:val="00A50C1C"/>
    <w:rsid w:val="00A52785"/>
    <w:rsid w:val="00A531B9"/>
    <w:rsid w:val="00A53972"/>
    <w:rsid w:val="00A54803"/>
    <w:rsid w:val="00A553DE"/>
    <w:rsid w:val="00A55FFA"/>
    <w:rsid w:val="00A56259"/>
    <w:rsid w:val="00A56C5D"/>
    <w:rsid w:val="00A57967"/>
    <w:rsid w:val="00A61D2B"/>
    <w:rsid w:val="00A620EF"/>
    <w:rsid w:val="00A667DD"/>
    <w:rsid w:val="00A66B45"/>
    <w:rsid w:val="00A6773F"/>
    <w:rsid w:val="00A71184"/>
    <w:rsid w:val="00A726EE"/>
    <w:rsid w:val="00A74F1D"/>
    <w:rsid w:val="00A81965"/>
    <w:rsid w:val="00A82DB1"/>
    <w:rsid w:val="00A83467"/>
    <w:rsid w:val="00A84E7E"/>
    <w:rsid w:val="00A8583A"/>
    <w:rsid w:val="00A87651"/>
    <w:rsid w:val="00A925DD"/>
    <w:rsid w:val="00A9272D"/>
    <w:rsid w:val="00A9295F"/>
    <w:rsid w:val="00A960ED"/>
    <w:rsid w:val="00AA0F96"/>
    <w:rsid w:val="00AA173A"/>
    <w:rsid w:val="00AA1BEF"/>
    <w:rsid w:val="00AA4279"/>
    <w:rsid w:val="00AA4CC6"/>
    <w:rsid w:val="00AA6787"/>
    <w:rsid w:val="00AB0B74"/>
    <w:rsid w:val="00AB5995"/>
    <w:rsid w:val="00AC0540"/>
    <w:rsid w:val="00AD4B00"/>
    <w:rsid w:val="00AD6114"/>
    <w:rsid w:val="00AE20DE"/>
    <w:rsid w:val="00AE6E46"/>
    <w:rsid w:val="00AF109E"/>
    <w:rsid w:val="00AF18FC"/>
    <w:rsid w:val="00AF54DF"/>
    <w:rsid w:val="00B01FC0"/>
    <w:rsid w:val="00B03423"/>
    <w:rsid w:val="00B046F1"/>
    <w:rsid w:val="00B10519"/>
    <w:rsid w:val="00B1091C"/>
    <w:rsid w:val="00B216E4"/>
    <w:rsid w:val="00B21940"/>
    <w:rsid w:val="00B22693"/>
    <w:rsid w:val="00B226F6"/>
    <w:rsid w:val="00B229F8"/>
    <w:rsid w:val="00B266E5"/>
    <w:rsid w:val="00B303A2"/>
    <w:rsid w:val="00B31E53"/>
    <w:rsid w:val="00B4043C"/>
    <w:rsid w:val="00B45F33"/>
    <w:rsid w:val="00B4620A"/>
    <w:rsid w:val="00B468DB"/>
    <w:rsid w:val="00B47C4F"/>
    <w:rsid w:val="00B50C0D"/>
    <w:rsid w:val="00B52DD6"/>
    <w:rsid w:val="00B533C4"/>
    <w:rsid w:val="00B57745"/>
    <w:rsid w:val="00B60C2E"/>
    <w:rsid w:val="00B6137F"/>
    <w:rsid w:val="00B61F17"/>
    <w:rsid w:val="00B62548"/>
    <w:rsid w:val="00B63C07"/>
    <w:rsid w:val="00B649C5"/>
    <w:rsid w:val="00B64FB3"/>
    <w:rsid w:val="00B673B8"/>
    <w:rsid w:val="00B67826"/>
    <w:rsid w:val="00B71A45"/>
    <w:rsid w:val="00B73CD6"/>
    <w:rsid w:val="00B75786"/>
    <w:rsid w:val="00B80367"/>
    <w:rsid w:val="00B80394"/>
    <w:rsid w:val="00B81A15"/>
    <w:rsid w:val="00B82717"/>
    <w:rsid w:val="00B839F2"/>
    <w:rsid w:val="00B85AEC"/>
    <w:rsid w:val="00B90D00"/>
    <w:rsid w:val="00B92D0C"/>
    <w:rsid w:val="00B938AF"/>
    <w:rsid w:val="00B95611"/>
    <w:rsid w:val="00B9605D"/>
    <w:rsid w:val="00BA296A"/>
    <w:rsid w:val="00BA2EA3"/>
    <w:rsid w:val="00BA4269"/>
    <w:rsid w:val="00BA5242"/>
    <w:rsid w:val="00BA5B07"/>
    <w:rsid w:val="00BB3CEF"/>
    <w:rsid w:val="00BB6D41"/>
    <w:rsid w:val="00BC0041"/>
    <w:rsid w:val="00BC2BCB"/>
    <w:rsid w:val="00BC371B"/>
    <w:rsid w:val="00BC4947"/>
    <w:rsid w:val="00BD0314"/>
    <w:rsid w:val="00BD0A31"/>
    <w:rsid w:val="00BD2432"/>
    <w:rsid w:val="00BD2E01"/>
    <w:rsid w:val="00BD52B4"/>
    <w:rsid w:val="00BD6469"/>
    <w:rsid w:val="00BE26F1"/>
    <w:rsid w:val="00BE66BC"/>
    <w:rsid w:val="00BE742D"/>
    <w:rsid w:val="00BE7D65"/>
    <w:rsid w:val="00BF1007"/>
    <w:rsid w:val="00BF2DB1"/>
    <w:rsid w:val="00BF3411"/>
    <w:rsid w:val="00BF429B"/>
    <w:rsid w:val="00C014D7"/>
    <w:rsid w:val="00C01634"/>
    <w:rsid w:val="00C01C58"/>
    <w:rsid w:val="00C0602C"/>
    <w:rsid w:val="00C11030"/>
    <w:rsid w:val="00C116D5"/>
    <w:rsid w:val="00C11C64"/>
    <w:rsid w:val="00C131D8"/>
    <w:rsid w:val="00C17410"/>
    <w:rsid w:val="00C26BA7"/>
    <w:rsid w:val="00C278BE"/>
    <w:rsid w:val="00C335BA"/>
    <w:rsid w:val="00C34DEE"/>
    <w:rsid w:val="00C35E24"/>
    <w:rsid w:val="00C37628"/>
    <w:rsid w:val="00C436E8"/>
    <w:rsid w:val="00C44E38"/>
    <w:rsid w:val="00C45CDD"/>
    <w:rsid w:val="00C643EC"/>
    <w:rsid w:val="00C7302E"/>
    <w:rsid w:val="00C7349A"/>
    <w:rsid w:val="00C74380"/>
    <w:rsid w:val="00C75A15"/>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246A"/>
    <w:rsid w:val="00CB3810"/>
    <w:rsid w:val="00CB41CF"/>
    <w:rsid w:val="00CC27DE"/>
    <w:rsid w:val="00CC67B9"/>
    <w:rsid w:val="00CD1F29"/>
    <w:rsid w:val="00CD3039"/>
    <w:rsid w:val="00CD49AD"/>
    <w:rsid w:val="00CD7D35"/>
    <w:rsid w:val="00CE25BF"/>
    <w:rsid w:val="00CE2CF1"/>
    <w:rsid w:val="00CE2E38"/>
    <w:rsid w:val="00CE3AA6"/>
    <w:rsid w:val="00CE3D74"/>
    <w:rsid w:val="00CE3DCB"/>
    <w:rsid w:val="00CE6B60"/>
    <w:rsid w:val="00CE76E6"/>
    <w:rsid w:val="00CF2D1C"/>
    <w:rsid w:val="00CF3521"/>
    <w:rsid w:val="00CF518D"/>
    <w:rsid w:val="00CF544C"/>
    <w:rsid w:val="00CF6DE4"/>
    <w:rsid w:val="00CF7B2F"/>
    <w:rsid w:val="00D009D8"/>
    <w:rsid w:val="00D00C91"/>
    <w:rsid w:val="00D03BA7"/>
    <w:rsid w:val="00D04274"/>
    <w:rsid w:val="00D045EF"/>
    <w:rsid w:val="00D05CCD"/>
    <w:rsid w:val="00D07EE7"/>
    <w:rsid w:val="00D1020E"/>
    <w:rsid w:val="00D109B8"/>
    <w:rsid w:val="00D12ADD"/>
    <w:rsid w:val="00D139D1"/>
    <w:rsid w:val="00D145FE"/>
    <w:rsid w:val="00D15048"/>
    <w:rsid w:val="00D25245"/>
    <w:rsid w:val="00D25B1C"/>
    <w:rsid w:val="00D2795A"/>
    <w:rsid w:val="00D31362"/>
    <w:rsid w:val="00D333CD"/>
    <w:rsid w:val="00D361D2"/>
    <w:rsid w:val="00D41A66"/>
    <w:rsid w:val="00D43106"/>
    <w:rsid w:val="00D435E1"/>
    <w:rsid w:val="00D51174"/>
    <w:rsid w:val="00D57652"/>
    <w:rsid w:val="00D611FB"/>
    <w:rsid w:val="00D61CB5"/>
    <w:rsid w:val="00D62E7E"/>
    <w:rsid w:val="00D648DB"/>
    <w:rsid w:val="00D6661B"/>
    <w:rsid w:val="00D666D8"/>
    <w:rsid w:val="00D67027"/>
    <w:rsid w:val="00D67462"/>
    <w:rsid w:val="00D742A8"/>
    <w:rsid w:val="00D763D8"/>
    <w:rsid w:val="00D80842"/>
    <w:rsid w:val="00D815C5"/>
    <w:rsid w:val="00D833F8"/>
    <w:rsid w:val="00D83E33"/>
    <w:rsid w:val="00D906A8"/>
    <w:rsid w:val="00D9125E"/>
    <w:rsid w:val="00D92AF8"/>
    <w:rsid w:val="00D94F6C"/>
    <w:rsid w:val="00DA6D98"/>
    <w:rsid w:val="00DB32AB"/>
    <w:rsid w:val="00DC0DB3"/>
    <w:rsid w:val="00DC3179"/>
    <w:rsid w:val="00DC5CAD"/>
    <w:rsid w:val="00DC5D99"/>
    <w:rsid w:val="00DD211E"/>
    <w:rsid w:val="00DD290E"/>
    <w:rsid w:val="00DD3647"/>
    <w:rsid w:val="00DD3CBF"/>
    <w:rsid w:val="00DD75FD"/>
    <w:rsid w:val="00DD76FA"/>
    <w:rsid w:val="00DD7C57"/>
    <w:rsid w:val="00DE05EE"/>
    <w:rsid w:val="00DE0C24"/>
    <w:rsid w:val="00DE17A0"/>
    <w:rsid w:val="00DE288D"/>
    <w:rsid w:val="00DE7706"/>
    <w:rsid w:val="00DE78E7"/>
    <w:rsid w:val="00DF212F"/>
    <w:rsid w:val="00DF46A8"/>
    <w:rsid w:val="00E01245"/>
    <w:rsid w:val="00E04F54"/>
    <w:rsid w:val="00E05505"/>
    <w:rsid w:val="00E10104"/>
    <w:rsid w:val="00E11024"/>
    <w:rsid w:val="00E1147E"/>
    <w:rsid w:val="00E11627"/>
    <w:rsid w:val="00E116A0"/>
    <w:rsid w:val="00E131DB"/>
    <w:rsid w:val="00E13A37"/>
    <w:rsid w:val="00E16706"/>
    <w:rsid w:val="00E21769"/>
    <w:rsid w:val="00E22743"/>
    <w:rsid w:val="00E307AE"/>
    <w:rsid w:val="00E3250F"/>
    <w:rsid w:val="00E34DAB"/>
    <w:rsid w:val="00E36754"/>
    <w:rsid w:val="00E429F8"/>
    <w:rsid w:val="00E43BC5"/>
    <w:rsid w:val="00E46595"/>
    <w:rsid w:val="00E51387"/>
    <w:rsid w:val="00E51702"/>
    <w:rsid w:val="00E52CBE"/>
    <w:rsid w:val="00E60DBC"/>
    <w:rsid w:val="00E62299"/>
    <w:rsid w:val="00E624FB"/>
    <w:rsid w:val="00E661A8"/>
    <w:rsid w:val="00E6692A"/>
    <w:rsid w:val="00E756D7"/>
    <w:rsid w:val="00E75D15"/>
    <w:rsid w:val="00E82B05"/>
    <w:rsid w:val="00E83FC7"/>
    <w:rsid w:val="00E90630"/>
    <w:rsid w:val="00E90691"/>
    <w:rsid w:val="00E93E12"/>
    <w:rsid w:val="00E971A6"/>
    <w:rsid w:val="00EA5881"/>
    <w:rsid w:val="00EA7CA7"/>
    <w:rsid w:val="00EB0630"/>
    <w:rsid w:val="00EB0B63"/>
    <w:rsid w:val="00EC003A"/>
    <w:rsid w:val="00EC32A0"/>
    <w:rsid w:val="00EC542E"/>
    <w:rsid w:val="00EC7945"/>
    <w:rsid w:val="00ED04FA"/>
    <w:rsid w:val="00ED1615"/>
    <w:rsid w:val="00ED4243"/>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EF62BF"/>
    <w:rsid w:val="00F01D70"/>
    <w:rsid w:val="00F02736"/>
    <w:rsid w:val="00F05E3C"/>
    <w:rsid w:val="00F10616"/>
    <w:rsid w:val="00F112E4"/>
    <w:rsid w:val="00F16C02"/>
    <w:rsid w:val="00F16E2D"/>
    <w:rsid w:val="00F22E96"/>
    <w:rsid w:val="00F24F86"/>
    <w:rsid w:val="00F27864"/>
    <w:rsid w:val="00F30249"/>
    <w:rsid w:val="00F3369A"/>
    <w:rsid w:val="00F352DF"/>
    <w:rsid w:val="00F41527"/>
    <w:rsid w:val="00F42855"/>
    <w:rsid w:val="00F43401"/>
    <w:rsid w:val="00F53AF8"/>
    <w:rsid w:val="00F53CCF"/>
    <w:rsid w:val="00F62111"/>
    <w:rsid w:val="00F649AB"/>
    <w:rsid w:val="00F65197"/>
    <w:rsid w:val="00F66D2C"/>
    <w:rsid w:val="00F73658"/>
    <w:rsid w:val="00F748A8"/>
    <w:rsid w:val="00F75C3E"/>
    <w:rsid w:val="00F847B8"/>
    <w:rsid w:val="00F86881"/>
    <w:rsid w:val="00F9091C"/>
    <w:rsid w:val="00F90C50"/>
    <w:rsid w:val="00F972D2"/>
    <w:rsid w:val="00F97B4B"/>
    <w:rsid w:val="00FA112D"/>
    <w:rsid w:val="00FA2951"/>
    <w:rsid w:val="00FA4E98"/>
    <w:rsid w:val="00FB20E8"/>
    <w:rsid w:val="00FB2354"/>
    <w:rsid w:val="00FB6125"/>
    <w:rsid w:val="00FC2C7E"/>
    <w:rsid w:val="00FD06E9"/>
    <w:rsid w:val="00FD2FE8"/>
    <w:rsid w:val="00FD4187"/>
    <w:rsid w:val="00FD5345"/>
    <w:rsid w:val="00FD5563"/>
    <w:rsid w:val="00FE0D35"/>
    <w:rsid w:val="00FE34DE"/>
    <w:rsid w:val="00FE4647"/>
    <w:rsid w:val="00FE774F"/>
    <w:rsid w:val="00FF0628"/>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2DE34-32B4-486C-A60B-2E830A9B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6074</Words>
  <Characters>34628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115</cp:revision>
  <cp:lastPrinted>2020-09-17T08:41:00Z</cp:lastPrinted>
  <dcterms:created xsi:type="dcterms:W3CDTF">2020-10-09T08:49:00Z</dcterms:created>
  <dcterms:modified xsi:type="dcterms:W3CDTF">2021-08-17T02:38:00Z</dcterms:modified>
</cp:coreProperties>
</file>